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14:paraId="57676DF2" w14:textId="77777777" w:rsidTr="004F2927">
        <w:trPr>
          <w:trHeight w:val="1268"/>
        </w:trPr>
        <w:tc>
          <w:tcPr>
            <w:tcW w:w="1668" w:type="dxa"/>
          </w:tcPr>
          <w:p w14:paraId="5E8CB3C0" w14:textId="77777777" w:rsidR="004702FB" w:rsidRPr="006F1DA5" w:rsidRDefault="004702FB" w:rsidP="004702FB">
            <w:pPr>
              <w:pStyle w:val="Glava"/>
              <w:rPr>
                <w:rFonts w:ascii="Arial" w:hAnsi="Arial" w:cs="Arial"/>
                <w:b/>
                <w:color w:val="000000" w:themeColor="text1"/>
              </w:rPr>
            </w:pPr>
          </w:p>
        </w:tc>
        <w:tc>
          <w:tcPr>
            <w:tcW w:w="3361" w:type="dxa"/>
          </w:tcPr>
          <w:p w14:paraId="56D8C0F6" w14:textId="77777777" w:rsidR="004702FB" w:rsidRPr="006F1DA5" w:rsidRDefault="004702FB" w:rsidP="004702FB">
            <w:pPr>
              <w:pStyle w:val="Glava"/>
              <w:rPr>
                <w:rFonts w:ascii="Arial" w:hAnsi="Arial" w:cs="Arial"/>
                <w:b/>
                <w:color w:val="000000" w:themeColor="text1"/>
              </w:rPr>
            </w:pPr>
          </w:p>
        </w:tc>
        <w:tc>
          <w:tcPr>
            <w:tcW w:w="4209" w:type="dxa"/>
          </w:tcPr>
          <w:p w14:paraId="546F9301" w14:textId="77777777" w:rsidR="004702FB" w:rsidRPr="006F1DA5" w:rsidRDefault="004702FB" w:rsidP="004702FB">
            <w:pPr>
              <w:pStyle w:val="Glava"/>
              <w:rPr>
                <w:rFonts w:ascii="Arial" w:hAnsi="Arial" w:cs="Arial"/>
                <w:b/>
                <w:color w:val="000000" w:themeColor="text1"/>
              </w:rPr>
            </w:pPr>
          </w:p>
        </w:tc>
      </w:tr>
    </w:tbl>
    <w:p w14:paraId="35F1BBED" w14:textId="77777777" w:rsidR="004702FB" w:rsidRDefault="004702FB" w:rsidP="006975C6">
      <w:pPr>
        <w:pStyle w:val="Paragraf"/>
        <w:rPr>
          <w:rFonts w:ascii="Arial" w:hAnsi="Arial" w:cs="Arial"/>
        </w:rPr>
      </w:pPr>
    </w:p>
    <w:p w14:paraId="15C332DD" w14:textId="229A7031"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00895C03">
        <w:rPr>
          <w:rFonts w:ascii="Arial" w:hAnsi="Arial" w:cs="Arial"/>
        </w:rPr>
        <w:t>430-000</w:t>
      </w:r>
      <w:r w:rsidR="000513D4">
        <w:rPr>
          <w:rFonts w:ascii="Arial" w:hAnsi="Arial" w:cs="Arial"/>
        </w:rPr>
        <w:t>5</w:t>
      </w:r>
      <w:r w:rsidR="00895C03">
        <w:rPr>
          <w:rFonts w:ascii="Arial" w:hAnsi="Arial" w:cs="Arial"/>
        </w:rPr>
        <w:t>/2020</w:t>
      </w:r>
    </w:p>
    <w:p w14:paraId="7C8311DD" w14:textId="42F06E2F" w:rsidR="00FB3258" w:rsidRPr="006F1DA5" w:rsidRDefault="00895C03" w:rsidP="00FC2646">
      <w:pPr>
        <w:pStyle w:val="Paragraf"/>
        <w:tabs>
          <w:tab w:val="right" w:pos="9070"/>
        </w:tabs>
        <w:rPr>
          <w:rFonts w:ascii="Arial" w:hAnsi="Arial" w:cs="Arial"/>
        </w:rPr>
      </w:pPr>
      <w:r>
        <w:rPr>
          <w:rFonts w:ascii="Arial" w:hAnsi="Arial" w:cs="Arial"/>
        </w:rPr>
        <w:t xml:space="preserve">Datum: </w:t>
      </w:r>
      <w:r w:rsidR="000513D4">
        <w:rPr>
          <w:rFonts w:ascii="Arial" w:hAnsi="Arial" w:cs="Arial"/>
        </w:rPr>
        <w:t>16</w:t>
      </w:r>
      <w:r>
        <w:rPr>
          <w:rFonts w:ascii="Arial" w:hAnsi="Arial" w:cs="Arial"/>
        </w:rPr>
        <w:t>.0</w:t>
      </w:r>
      <w:r w:rsidR="000513D4">
        <w:rPr>
          <w:rFonts w:ascii="Arial" w:hAnsi="Arial" w:cs="Arial"/>
        </w:rPr>
        <w:t>9</w:t>
      </w:r>
      <w:r>
        <w:rPr>
          <w:rFonts w:ascii="Arial" w:hAnsi="Arial" w:cs="Arial"/>
        </w:rPr>
        <w:t>.2020</w:t>
      </w:r>
      <w:r w:rsidR="00FC2646" w:rsidRPr="006F1DA5">
        <w:rPr>
          <w:rFonts w:ascii="Arial" w:hAnsi="Arial" w:cs="Arial"/>
        </w:rPr>
        <w:tab/>
      </w:r>
    </w:p>
    <w:p w14:paraId="4B51335C" w14:textId="77777777"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6F1DA5" w14:paraId="2E0DE5A5" w14:textId="77777777" w:rsidTr="0033249E">
        <w:trPr>
          <w:trHeight w:val="5670"/>
        </w:trPr>
        <w:tc>
          <w:tcPr>
            <w:tcW w:w="9210" w:type="dxa"/>
            <w:tcBorders>
              <w:top w:val="single" w:sz="48" w:space="0" w:color="548DD4" w:themeColor="text2" w:themeTint="99"/>
              <w:bottom w:val="single" w:sz="48" w:space="0" w:color="548DD4" w:themeColor="text2" w:themeTint="99"/>
            </w:tcBorders>
            <w:vAlign w:val="bottom"/>
          </w:tcPr>
          <w:p w14:paraId="052C35CE" w14:textId="77777777"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14:paraId="0C18CA19" w14:textId="1CC5A283" w:rsidR="00FB3258" w:rsidRPr="006F1DA5" w:rsidRDefault="000513D4" w:rsidP="008B0BF3">
            <w:pPr>
              <w:pStyle w:val="Paragraf"/>
              <w:spacing w:before="0"/>
              <w:jc w:val="right"/>
              <w:rPr>
                <w:rFonts w:ascii="Arial" w:hAnsi="Arial" w:cs="Arial"/>
                <w:sz w:val="44"/>
                <w:szCs w:val="44"/>
              </w:rPr>
            </w:pPr>
            <w:r>
              <w:rPr>
                <w:rFonts w:ascii="Arial" w:hAnsi="Arial" w:cs="Arial"/>
                <w:sz w:val="44"/>
                <w:szCs w:val="44"/>
              </w:rPr>
              <w:t>Izgradnja črpališča – vodovod Žerjav</w:t>
            </w:r>
          </w:p>
        </w:tc>
      </w:tr>
    </w:tbl>
    <w:p w14:paraId="662FA622" w14:textId="77777777" w:rsidR="00FB3258" w:rsidRPr="006F1DA5" w:rsidRDefault="00FB3258" w:rsidP="006975C6">
      <w:pPr>
        <w:pStyle w:val="Paragraf"/>
        <w:rPr>
          <w:rFonts w:ascii="Arial" w:hAnsi="Arial" w:cs="Arial"/>
        </w:rPr>
      </w:pPr>
    </w:p>
    <w:p w14:paraId="4D055339" w14:textId="7A2A1836" w:rsidR="00FB3258" w:rsidRPr="006F1DA5" w:rsidRDefault="00895C03" w:rsidP="006975C6">
      <w:pPr>
        <w:pStyle w:val="Paragraf"/>
        <w:rPr>
          <w:rFonts w:ascii="Arial" w:hAnsi="Arial" w:cs="Arial"/>
        </w:rPr>
      </w:pPr>
      <w:r>
        <w:rPr>
          <w:rFonts w:ascii="Arial" w:hAnsi="Arial" w:cs="Arial"/>
        </w:rPr>
        <w:t>Zaporedna številka: 430-000</w:t>
      </w:r>
      <w:r w:rsidR="000513D4">
        <w:rPr>
          <w:rFonts w:ascii="Arial" w:hAnsi="Arial" w:cs="Arial"/>
        </w:rPr>
        <w:t>5</w:t>
      </w:r>
      <w:r>
        <w:rPr>
          <w:rFonts w:ascii="Arial" w:hAnsi="Arial" w:cs="Arial"/>
        </w:rPr>
        <w:t>/2020</w:t>
      </w:r>
      <w:r w:rsidR="00D14D2F" w:rsidRPr="00DE2E35">
        <w:rPr>
          <w:rFonts w:ascii="Arial" w:hAnsi="Arial" w:cs="Arial"/>
          <w:color w:val="000000" w:themeColor="text1"/>
        </w:rPr>
        <w:t xml:space="preserve">; JN </w:t>
      </w:r>
      <w:r w:rsidR="00D2530C" w:rsidRPr="00DE2E35">
        <w:rPr>
          <w:rFonts w:ascii="Arial" w:hAnsi="Arial" w:cs="Arial"/>
          <w:color w:val="000000" w:themeColor="text1"/>
        </w:rPr>
        <w:t>00</w:t>
      </w:r>
      <w:r w:rsidR="00DE2E35" w:rsidRPr="00DE2E35">
        <w:rPr>
          <w:rFonts w:ascii="Arial" w:hAnsi="Arial" w:cs="Arial"/>
          <w:color w:val="000000" w:themeColor="text1"/>
        </w:rPr>
        <w:t>5711</w:t>
      </w:r>
      <w:r w:rsidR="00D2530C" w:rsidRPr="00DE2E35">
        <w:rPr>
          <w:rFonts w:ascii="Arial" w:hAnsi="Arial" w:cs="Arial"/>
          <w:color w:val="000000" w:themeColor="text1"/>
        </w:rPr>
        <w:t>/2020</w:t>
      </w:r>
      <w:r w:rsidR="00D14D2F" w:rsidRPr="00DE2E35">
        <w:rPr>
          <w:rFonts w:ascii="Arial" w:hAnsi="Arial" w:cs="Arial"/>
          <w:color w:val="000000" w:themeColor="text1"/>
        </w:rPr>
        <w:t>-W01</w:t>
      </w:r>
    </w:p>
    <w:p w14:paraId="6056889F" w14:textId="77777777"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14:paraId="68A71D93" w14:textId="77777777" w:rsidR="00960022" w:rsidRDefault="00E55B9D">
      <w:pPr>
        <w:rPr>
          <w:rFonts w:ascii="Arial" w:hAnsi="Arial" w:cs="Arial"/>
          <w:sz w:val="18"/>
          <w:szCs w:val="18"/>
        </w:rPr>
      </w:pPr>
      <w:r>
        <w:rPr>
          <w:rFonts w:ascii="Arial" w:hAnsi="Arial" w:cs="Arial"/>
        </w:rPr>
        <w:br w:type="page"/>
      </w:r>
    </w:p>
    <w:p w14:paraId="6E26806B" w14:textId="77777777"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14:paraId="3FB5D652" w14:textId="77777777" w:rsidTr="004F2927">
        <w:trPr>
          <w:trHeight w:val="1268"/>
        </w:trPr>
        <w:tc>
          <w:tcPr>
            <w:tcW w:w="1668" w:type="dxa"/>
          </w:tcPr>
          <w:p w14:paraId="561977EA" w14:textId="77777777" w:rsidR="004702FB" w:rsidRPr="006F1DA5" w:rsidRDefault="004702FB" w:rsidP="004702FB">
            <w:pPr>
              <w:pStyle w:val="Glava"/>
              <w:rPr>
                <w:rFonts w:ascii="Arial" w:hAnsi="Arial" w:cs="Arial"/>
                <w:b/>
                <w:color w:val="000000" w:themeColor="text1"/>
              </w:rPr>
            </w:pPr>
          </w:p>
        </w:tc>
        <w:tc>
          <w:tcPr>
            <w:tcW w:w="3361" w:type="dxa"/>
          </w:tcPr>
          <w:p w14:paraId="2A1A2D57" w14:textId="77777777" w:rsidR="004702FB" w:rsidRPr="006F1DA5" w:rsidRDefault="004702FB" w:rsidP="004702FB">
            <w:pPr>
              <w:pStyle w:val="Glava"/>
              <w:rPr>
                <w:rFonts w:ascii="Arial" w:hAnsi="Arial" w:cs="Arial"/>
                <w:b/>
                <w:color w:val="000000" w:themeColor="text1"/>
              </w:rPr>
            </w:pPr>
          </w:p>
        </w:tc>
        <w:tc>
          <w:tcPr>
            <w:tcW w:w="4209" w:type="dxa"/>
          </w:tcPr>
          <w:p w14:paraId="494A3A92" w14:textId="77777777" w:rsidR="004702FB" w:rsidRPr="006F1DA5" w:rsidRDefault="004702FB" w:rsidP="004702FB">
            <w:pPr>
              <w:pStyle w:val="Glava"/>
              <w:rPr>
                <w:rFonts w:ascii="Arial" w:hAnsi="Arial" w:cs="Arial"/>
                <w:b/>
                <w:color w:val="000000" w:themeColor="text1"/>
              </w:rPr>
            </w:pPr>
          </w:p>
        </w:tc>
      </w:tr>
    </w:tbl>
    <w:p w14:paraId="3DEBD51E" w14:textId="77777777" w:rsidR="00D14D2F" w:rsidRPr="002B6779" w:rsidRDefault="0046693D" w:rsidP="00D14D2F">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14:paraId="1B5BA4C3" w14:textId="77777777" w:rsidR="00D14D2F" w:rsidRPr="00D36F2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14:paraId="25CC7D8C" w14:textId="0AC2B7F3" w:rsidR="008C32BB" w:rsidRPr="000513D4" w:rsidRDefault="000513D4">
      <w:pPr>
        <w:spacing w:before="225" w:after="225" w:line="240" w:lineRule="auto"/>
        <w:jc w:val="both"/>
        <w:rPr>
          <w:b/>
          <w:bCs/>
        </w:rPr>
      </w:pPr>
      <w:r w:rsidRPr="000513D4">
        <w:rPr>
          <w:rFonts w:ascii="Arial" w:hAnsi="Arial" w:cs="Arial"/>
          <w:b/>
          <w:bCs/>
          <w:color w:val="000000"/>
          <w:sz w:val="18"/>
          <w:szCs w:val="18"/>
        </w:rPr>
        <w:t>Izgradnja črpališča - vodovod Žerjav</w:t>
      </w:r>
    </w:p>
    <w:p w14:paraId="30F919E2" w14:textId="77777777" w:rsidR="008C32BB" w:rsidRDefault="0046693D">
      <w:pPr>
        <w:spacing w:before="225" w:after="225" w:line="240" w:lineRule="auto"/>
        <w:jc w:val="both"/>
      </w:pPr>
      <w:r>
        <w:rPr>
          <w:rFonts w:ascii="Arial" w:hAnsi="Arial" w:cs="Arial"/>
          <w:color w:val="000000"/>
          <w:sz w:val="18"/>
          <w:szCs w:val="18"/>
        </w:rPr>
        <w:t>Na podlagi Zakona o javnem naročanju (ZJN-3, Uradni list RS, št. 91/2015 in 14/18), OBČINA ČRNA NA KOROŠKEM, Center 101, 2393 Črna na Koroškem (v nadaljevanju: naročnik), vabi zainteresirane ponudnike, da predložijo svojo pisno ponudbo v skladu s to razpisno dokumentacijo in sodelujejo v postopku oddaje javnega naročila.</w:t>
      </w:r>
    </w:p>
    <w:p w14:paraId="5F62CB84" w14:textId="0351B588" w:rsidR="008C32BB" w:rsidRDefault="0046693D">
      <w:pPr>
        <w:spacing w:before="225" w:after="225" w:line="240" w:lineRule="auto"/>
        <w:jc w:val="both"/>
      </w:pPr>
      <w:r>
        <w:rPr>
          <w:rFonts w:ascii="Arial" w:hAnsi="Arial" w:cs="Arial"/>
          <w:color w:val="000000"/>
          <w:sz w:val="18"/>
          <w:szCs w:val="18"/>
        </w:rPr>
        <w:t xml:space="preserve">Predmet javnega naročila je: </w:t>
      </w:r>
      <w:r w:rsidR="000513D4">
        <w:rPr>
          <w:rFonts w:ascii="Arial" w:hAnsi="Arial" w:cs="Arial"/>
          <w:color w:val="000000"/>
          <w:sz w:val="18"/>
          <w:szCs w:val="18"/>
        </w:rPr>
        <w:t>Izgradnja črpališča - vodovod Žerjav</w:t>
      </w:r>
    </w:p>
    <w:p w14:paraId="6C266DAD" w14:textId="26EBE756" w:rsidR="008C32BB" w:rsidRDefault="0046693D">
      <w:pPr>
        <w:spacing w:before="225" w:after="225" w:line="240" w:lineRule="auto"/>
        <w:jc w:val="both"/>
      </w:pPr>
      <w:r>
        <w:rPr>
          <w:rFonts w:ascii="Arial" w:hAnsi="Arial" w:cs="Arial"/>
          <w:color w:val="000000"/>
          <w:sz w:val="18"/>
          <w:szCs w:val="18"/>
        </w:rPr>
        <w:t>Delitev naročila na sklo</w:t>
      </w:r>
      <w:r w:rsidR="00E66111">
        <w:rPr>
          <w:rFonts w:ascii="Arial" w:hAnsi="Arial" w:cs="Arial"/>
          <w:color w:val="000000"/>
          <w:sz w:val="18"/>
          <w:szCs w:val="18"/>
        </w:rPr>
        <w:t>pe: naročilo se oddaja celovito</w:t>
      </w:r>
      <w:r w:rsidR="000513D4">
        <w:rPr>
          <w:rFonts w:ascii="Arial" w:hAnsi="Arial" w:cs="Arial"/>
          <w:color w:val="000000"/>
          <w:sz w:val="18"/>
          <w:szCs w:val="18"/>
        </w:rPr>
        <w:t>.</w:t>
      </w:r>
    </w:p>
    <w:p w14:paraId="194A872D" w14:textId="77777777" w:rsidR="008C32BB" w:rsidRDefault="0046693D">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14:paraId="5B30909A" w14:textId="77777777" w:rsidR="00D14D2F" w:rsidRDefault="0046693D" w:rsidP="00D14D2F">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8C32BB" w14:paraId="2C403954" w14:textId="77777777">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71285A2E" w14:textId="77777777" w:rsidR="008C32BB" w:rsidRDefault="0046693D">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341888AE" w14:textId="77777777" w:rsidR="008C32BB" w:rsidRDefault="0046693D">
            <w:pPr>
              <w:jc w:val="right"/>
            </w:pPr>
            <w:r>
              <w:rPr>
                <w:rFonts w:ascii="Arial" w:hAnsi="Arial" w:cs="Arial"/>
                <w:b/>
                <w:bCs/>
                <w:color w:val="000000"/>
                <w:position w:val="-2"/>
                <w:sz w:val="18"/>
                <w:szCs w:val="18"/>
                <w:shd w:val="clear" w:color="auto" w:fill="D1D1D1"/>
              </w:rPr>
              <w:t>Datumi</w:t>
            </w:r>
          </w:p>
        </w:tc>
      </w:tr>
      <w:tr w:rsidR="008C32BB" w14:paraId="674C21D4" w14:textId="7777777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6E4153F" w14:textId="77777777" w:rsidR="008C32BB" w:rsidRDefault="0046693D">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70FE189" w14:textId="1E4D55D0" w:rsidR="008C32BB" w:rsidRDefault="003C6C19">
            <w:pPr>
              <w:jc w:val="right"/>
            </w:pPr>
            <w:r>
              <w:rPr>
                <w:rFonts w:ascii="Arial" w:hAnsi="Arial" w:cs="Arial"/>
                <w:color w:val="000000"/>
                <w:position w:val="-2"/>
                <w:sz w:val="18"/>
                <w:szCs w:val="18"/>
              </w:rPr>
              <w:t>do 2</w:t>
            </w:r>
            <w:r w:rsidR="000513D4">
              <w:rPr>
                <w:rFonts w:ascii="Arial" w:hAnsi="Arial" w:cs="Arial"/>
                <w:color w:val="000000"/>
                <w:position w:val="-2"/>
                <w:sz w:val="18"/>
                <w:szCs w:val="18"/>
              </w:rPr>
              <w:t>3</w:t>
            </w:r>
            <w:r>
              <w:rPr>
                <w:rFonts w:ascii="Arial" w:hAnsi="Arial" w:cs="Arial"/>
                <w:color w:val="000000"/>
                <w:position w:val="-2"/>
                <w:sz w:val="18"/>
                <w:szCs w:val="18"/>
              </w:rPr>
              <w:t>.0</w:t>
            </w:r>
            <w:r w:rsidR="000513D4">
              <w:rPr>
                <w:rFonts w:ascii="Arial" w:hAnsi="Arial" w:cs="Arial"/>
                <w:color w:val="000000"/>
                <w:position w:val="-2"/>
                <w:sz w:val="18"/>
                <w:szCs w:val="18"/>
              </w:rPr>
              <w:t>9</w:t>
            </w:r>
            <w:r>
              <w:rPr>
                <w:rFonts w:ascii="Arial" w:hAnsi="Arial" w:cs="Arial"/>
                <w:color w:val="000000"/>
                <w:position w:val="-2"/>
                <w:sz w:val="18"/>
                <w:szCs w:val="18"/>
              </w:rPr>
              <w:t>.2020</w:t>
            </w:r>
            <w:r w:rsidR="008B0BF3">
              <w:rPr>
                <w:rFonts w:ascii="Arial" w:hAnsi="Arial" w:cs="Arial"/>
                <w:color w:val="000000"/>
                <w:position w:val="-2"/>
                <w:sz w:val="18"/>
                <w:szCs w:val="18"/>
              </w:rPr>
              <w:t xml:space="preserve"> do 1</w:t>
            </w:r>
            <w:r w:rsidR="000513D4">
              <w:rPr>
                <w:rFonts w:ascii="Arial" w:hAnsi="Arial" w:cs="Arial"/>
                <w:color w:val="000000"/>
                <w:position w:val="-2"/>
                <w:sz w:val="18"/>
                <w:szCs w:val="18"/>
              </w:rPr>
              <w:t>3</w:t>
            </w:r>
            <w:r w:rsidR="0046693D">
              <w:rPr>
                <w:rFonts w:ascii="Arial" w:hAnsi="Arial" w:cs="Arial"/>
                <w:color w:val="000000"/>
                <w:position w:val="-2"/>
                <w:sz w:val="18"/>
                <w:szCs w:val="18"/>
              </w:rPr>
              <w:t>:00</w:t>
            </w:r>
          </w:p>
        </w:tc>
      </w:tr>
      <w:tr w:rsidR="008C32BB" w14:paraId="6AF92D5D" w14:textId="7777777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EBAB2C8" w14:textId="77777777" w:rsidR="008C32BB" w:rsidRDefault="0046693D">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B698AA9" w14:textId="66653D3F" w:rsidR="008C32BB" w:rsidRDefault="003C6C19">
            <w:pPr>
              <w:jc w:val="right"/>
            </w:pPr>
            <w:r>
              <w:rPr>
                <w:rFonts w:ascii="Arial" w:hAnsi="Arial" w:cs="Arial"/>
                <w:color w:val="000000"/>
                <w:position w:val="-2"/>
                <w:sz w:val="18"/>
                <w:szCs w:val="18"/>
              </w:rPr>
              <w:t xml:space="preserve">do </w:t>
            </w:r>
            <w:r w:rsidR="000513D4">
              <w:rPr>
                <w:rFonts w:ascii="Arial" w:hAnsi="Arial" w:cs="Arial"/>
                <w:color w:val="000000"/>
                <w:position w:val="-2"/>
                <w:sz w:val="18"/>
                <w:szCs w:val="18"/>
              </w:rPr>
              <w:t>30</w:t>
            </w:r>
            <w:r>
              <w:rPr>
                <w:rFonts w:ascii="Arial" w:hAnsi="Arial" w:cs="Arial"/>
                <w:color w:val="000000"/>
                <w:position w:val="-2"/>
                <w:sz w:val="18"/>
                <w:szCs w:val="18"/>
              </w:rPr>
              <w:t>.0</w:t>
            </w:r>
            <w:r w:rsidR="000513D4">
              <w:rPr>
                <w:rFonts w:ascii="Arial" w:hAnsi="Arial" w:cs="Arial"/>
                <w:color w:val="000000"/>
                <w:position w:val="-2"/>
                <w:sz w:val="18"/>
                <w:szCs w:val="18"/>
              </w:rPr>
              <w:t>9</w:t>
            </w:r>
            <w:r>
              <w:rPr>
                <w:rFonts w:ascii="Arial" w:hAnsi="Arial" w:cs="Arial"/>
                <w:color w:val="000000"/>
                <w:position w:val="-2"/>
                <w:sz w:val="18"/>
                <w:szCs w:val="18"/>
              </w:rPr>
              <w:t>.2020</w:t>
            </w:r>
            <w:r w:rsidR="0046693D">
              <w:rPr>
                <w:rFonts w:ascii="Arial" w:hAnsi="Arial" w:cs="Arial"/>
                <w:color w:val="000000"/>
                <w:position w:val="-2"/>
                <w:sz w:val="18"/>
                <w:szCs w:val="18"/>
              </w:rPr>
              <w:t xml:space="preserve"> do 09:00</w:t>
            </w:r>
          </w:p>
        </w:tc>
      </w:tr>
      <w:tr w:rsidR="008C32BB" w14:paraId="7EAECBEF" w14:textId="7777777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44E3CEC" w14:textId="77777777" w:rsidR="008C32BB" w:rsidRDefault="0046693D">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884188D" w14:textId="5BC49D0F" w:rsidR="008C32BB" w:rsidRDefault="000513D4">
            <w:pPr>
              <w:jc w:val="right"/>
            </w:pPr>
            <w:r>
              <w:rPr>
                <w:rFonts w:ascii="Arial" w:hAnsi="Arial" w:cs="Arial"/>
                <w:color w:val="000000"/>
                <w:position w:val="-2"/>
                <w:sz w:val="18"/>
                <w:szCs w:val="18"/>
              </w:rPr>
              <w:t>30</w:t>
            </w:r>
            <w:r w:rsidR="003C6C19">
              <w:rPr>
                <w:rFonts w:ascii="Arial" w:hAnsi="Arial" w:cs="Arial"/>
                <w:color w:val="000000"/>
                <w:position w:val="-2"/>
                <w:sz w:val="18"/>
                <w:szCs w:val="18"/>
              </w:rPr>
              <w:t>.0</w:t>
            </w:r>
            <w:r>
              <w:rPr>
                <w:rFonts w:ascii="Arial" w:hAnsi="Arial" w:cs="Arial"/>
                <w:color w:val="000000"/>
                <w:position w:val="-2"/>
                <w:sz w:val="18"/>
                <w:szCs w:val="18"/>
              </w:rPr>
              <w:t>9</w:t>
            </w:r>
            <w:r w:rsidR="003C6C19">
              <w:rPr>
                <w:rFonts w:ascii="Arial" w:hAnsi="Arial" w:cs="Arial"/>
                <w:color w:val="000000"/>
                <w:position w:val="-2"/>
                <w:sz w:val="18"/>
                <w:szCs w:val="18"/>
              </w:rPr>
              <w:t>.2020</w:t>
            </w:r>
            <w:r w:rsidR="0046693D">
              <w:rPr>
                <w:rFonts w:ascii="Arial" w:hAnsi="Arial" w:cs="Arial"/>
                <w:color w:val="000000"/>
                <w:position w:val="-2"/>
                <w:sz w:val="18"/>
                <w:szCs w:val="18"/>
              </w:rPr>
              <w:t xml:space="preserve"> ob 09:01</w:t>
            </w:r>
          </w:p>
        </w:tc>
      </w:tr>
    </w:tbl>
    <w:p w14:paraId="12D293A0" w14:textId="77777777" w:rsidR="00D14D2F" w:rsidRDefault="00D14D2F" w:rsidP="00D14D2F">
      <w:pPr>
        <w:pStyle w:val="Paragraf"/>
        <w:spacing w:line="240" w:lineRule="auto"/>
        <w:rPr>
          <w:rFonts w:ascii="Arial" w:hAnsi="Arial" w:cs="Arial"/>
        </w:rPr>
      </w:pPr>
    </w:p>
    <w:p w14:paraId="33762815"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14:paraId="56EC87FE" w14:textId="77777777" w:rsidR="00D14D2F" w:rsidRDefault="0046693D" w:rsidP="00D14D2F">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Mojca Dimnik</w:t>
      </w:r>
    </w:p>
    <w:p w14:paraId="4B29F75C" w14:textId="77777777" w:rsidR="00D14D2F" w:rsidRDefault="0046693D" w:rsidP="00D14D2F">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mojca.dimnik@crna.si</w:t>
      </w:r>
    </w:p>
    <w:p w14:paraId="24036754" w14:textId="77777777" w:rsidR="00D14D2F" w:rsidRDefault="0046693D" w:rsidP="00D14D2F">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02 87 04 819</w:t>
      </w:r>
    </w:p>
    <w:p w14:paraId="319FD25D" w14:textId="77777777" w:rsidR="008C32BB" w:rsidRDefault="0046693D">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14:paraId="5B561340"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14:paraId="102D5372" w14:textId="77777777" w:rsidR="00D14D2F" w:rsidRDefault="0046693D" w:rsidP="00D14D2F">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5339"/>
      </w:tblGrid>
      <w:tr w:rsidR="008C32BB" w14:paraId="7A930CB5" w14:textId="77777777">
        <w:tc>
          <w:tcPr>
            <w:tcW w:w="0" w:type="auto"/>
            <w:tcMar>
              <w:top w:w="0" w:type="auto"/>
              <w:bottom w:w="0" w:type="auto"/>
            </w:tcMar>
          </w:tcPr>
          <w:p w14:paraId="35E7040C" w14:textId="77777777" w:rsidR="008C32BB" w:rsidRDefault="0046693D">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https://ejn.gov.si/eJN2</w:t>
            </w:r>
          </w:p>
        </w:tc>
      </w:tr>
    </w:tbl>
    <w:p w14:paraId="765B7F7A" w14:textId="77777777" w:rsidR="008C32BB" w:rsidRDefault="0046693D">
      <w:pPr>
        <w:spacing w:before="225" w:after="225" w:line="240" w:lineRule="auto"/>
        <w:jc w:val="both"/>
      </w:pPr>
      <w:r>
        <w:rPr>
          <w:rFonts w:ascii="Arial" w:hAnsi="Arial" w:cs="Arial"/>
          <w:color w:val="000000"/>
          <w:sz w:val="18"/>
          <w:szCs w:val="18"/>
        </w:rPr>
        <w:t>Ponudnik odda ponudbo do roka za predložitev ponudb preko spletne aplikacije e-Oddaja, ki je dosegljiva na spletnem naslovu https://ejn.gov.si/e-oddaja. </w:t>
      </w:r>
    </w:p>
    <w:p w14:paraId="2F3651C0" w14:textId="77777777" w:rsidR="008C32BB" w:rsidRDefault="0046693D">
      <w:pPr>
        <w:spacing w:before="225" w:after="225" w:line="240" w:lineRule="auto"/>
        <w:jc w:val="both"/>
      </w:pPr>
      <w:r>
        <w:rPr>
          <w:rFonts w:ascii="Arial" w:hAnsi="Arial" w:cs="Arial"/>
          <w:color w:val="000000"/>
          <w:sz w:val="18"/>
          <w:szCs w:val="18"/>
        </w:rPr>
        <w:t xml:space="preserve">Ponudnike opozarjamo, da naj si pravočasno zagotovijo vse potrebno (predvsem veljaven elektronski certifikat) za oddajo ponudbe v elektronski obliki in poskrbijo za pravočasno registracijo. Pojasnila v zvezi z navedenim </w:t>
      </w:r>
      <w:r>
        <w:rPr>
          <w:rFonts w:ascii="Arial" w:hAnsi="Arial" w:cs="Arial"/>
          <w:color w:val="000000"/>
          <w:sz w:val="18"/>
          <w:szCs w:val="18"/>
        </w:rPr>
        <w:lastRenderedPageBreak/>
        <w:t>najdete na spletni strani Direktorata za javno naročanje http://www.djn.mju.gov.si/ejn-pogosta-vprasanja in spletni strani https://ejn.gov.si/. Odgovornost ponudnika je, da si zagotovi vse potrebno za pravočasno elektronsko oddajo ponudbe.</w:t>
      </w:r>
    </w:p>
    <w:p w14:paraId="51EAF1EA" w14:textId="77777777" w:rsidR="008C32BB" w:rsidRDefault="0046693D">
      <w:pPr>
        <w:spacing w:before="225" w:after="225" w:line="240" w:lineRule="auto"/>
        <w:jc w:val="both"/>
      </w:pPr>
      <w:r>
        <w:rPr>
          <w:rFonts w:ascii="Arial" w:hAnsi="Arial" w:cs="Arial"/>
          <w:color w:val="000000"/>
          <w:sz w:val="18"/>
          <w:szCs w:val="18"/>
        </w:rPr>
        <w:t>Ponudba mora biti preko navedene aplikacije oddana do navedene ure. Ponudbe vnesene pred potekom roka, ki bodo oddane po zgoraj navedenem roku, bodo izločene kot nepravočasne.</w:t>
      </w:r>
    </w:p>
    <w:p w14:paraId="3D4F7C91" w14:textId="77777777" w:rsidR="008C32BB" w:rsidRDefault="0046693D">
      <w:pPr>
        <w:spacing w:before="225" w:after="225" w:line="240" w:lineRule="auto"/>
        <w:jc w:val="both"/>
      </w:pPr>
      <w:r>
        <w:rPr>
          <w:rFonts w:ascii="Arial" w:hAnsi="Arial" w:cs="Arial"/>
          <w:color w:val="000000"/>
          <w:sz w:val="18"/>
          <w:szCs w:val="18"/>
        </w:rPr>
        <w:t>V izogib kasnejšim težavam si shranite potrdilo o oddani ponudbi s pravilno navedenim datumom in časom oddaje ponudbe preko spletne aplikacije. Zaželeno je, da je ponudba zložena (skenirana) po vrstnem redu, tako kot je navedeno v tej razpisni dokumentaciji. </w:t>
      </w:r>
    </w:p>
    <w:p w14:paraId="2D6AA95C"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14:paraId="6FEFEA5D" w14:textId="77777777" w:rsidR="00D14D2F" w:rsidRPr="00445A62" w:rsidRDefault="0046693D" w:rsidP="00D14D2F">
      <w:pPr>
        <w:spacing w:before="120" w:after="120"/>
        <w:jc w:val="both"/>
        <w:rPr>
          <w:rFonts w:ascii="Arial" w:hAnsi="Arial" w:cs="Arial"/>
          <w:sz w:val="18"/>
          <w:szCs w:val="18"/>
        </w:rPr>
      </w:pPr>
      <w:r>
        <w:rPr>
          <w:rFonts w:ascii="Arial" w:hAnsi="Arial" w:cs="Arial"/>
          <w:sz w:val="18"/>
          <w:szCs w:val="18"/>
        </w:rPr>
        <w:t>Odpiranje ponudb je javno in bo potekalo na naslovu:</w:t>
      </w:r>
    </w:p>
    <w:p w14:paraId="61FED79C" w14:textId="77777777" w:rsidR="00D14D2F" w:rsidRPr="00445A62" w:rsidRDefault="0046693D" w:rsidP="00D14D2F">
      <w:pPr>
        <w:spacing w:before="120" w:after="120"/>
        <w:jc w:val="both"/>
        <w:rPr>
          <w:rFonts w:ascii="Arial" w:hAnsi="Arial" w:cs="Arial"/>
          <w:b/>
          <w:sz w:val="18"/>
          <w:szCs w:val="18"/>
        </w:rPr>
      </w:pPr>
      <w:r>
        <w:rPr>
          <w:rFonts w:ascii="Arial" w:hAnsi="Arial" w:cs="Arial"/>
          <w:b/>
          <w:sz w:val="18"/>
          <w:szCs w:val="18"/>
        </w:rPr>
        <w:t>Spletna aplikacija e-Oddaja</w:t>
      </w:r>
    </w:p>
    <w:p w14:paraId="08A2762F" w14:textId="77777777" w:rsidR="008C32BB" w:rsidRDefault="0046693D">
      <w:pPr>
        <w:spacing w:before="225" w:after="225" w:line="240" w:lineRule="auto"/>
        <w:jc w:val="both"/>
      </w:pPr>
      <w:r>
        <w:rPr>
          <w:rFonts w:ascii="Arial" w:hAnsi="Arial" w:cs="Arial"/>
          <w:color w:val="000000"/>
          <w:sz w:val="18"/>
          <w:szCs w:val="18"/>
        </w:rPr>
        <w:t>Oddane ponudbe (predračuni) bodo vsem ponudnikom, ki so sodelovali v postopku, vidne preko spletne aplikacije e-Oddaja po poteku roka za predložitev ponudb. Odpiranje poteka tako, da informacijski sistem e-JN samodejno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si lahko prenesejo zapisnik o odpiranju ponudb in ponudbene predračune iz informacijskega sistema e-Oddaja.</w:t>
      </w:r>
    </w:p>
    <w:p w14:paraId="5B9C9BE0" w14:textId="77777777" w:rsidR="008C32BB" w:rsidRDefault="0046693D">
      <w:pPr>
        <w:spacing w:before="225" w:after="225" w:line="240" w:lineRule="auto"/>
        <w:jc w:val="both"/>
      </w:pPr>
      <w:r>
        <w:rPr>
          <w:rFonts w:ascii="Arial" w:hAnsi="Arial" w:cs="Arial"/>
          <w:color w:val="000000"/>
          <w:sz w:val="18"/>
          <w:szCs w:val="18"/>
        </w:rPr>
        <w:t>Ponudnike opozarjamo, da poskrbijo za pravilno umestitev ponudbenih dokumentov pri oddaji ponudbe. Predračun je javno viden po poteku roka za predložitev ponudb, ostala dokumentacija (»Druge priloge«) pa je vidna samo naročniku.</w:t>
      </w:r>
    </w:p>
    <w:p w14:paraId="2214C010"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14:paraId="1118D791" w14:textId="072C5F32" w:rsidR="00D14D2F" w:rsidRPr="00445A62" w:rsidRDefault="0046693D" w:rsidP="00D14D2F">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00C323D6">
        <w:rPr>
          <w:rFonts w:ascii="Arial" w:hAnsi="Arial" w:cs="Arial"/>
          <w:b/>
          <w:sz w:val="18"/>
          <w:szCs w:val="18"/>
        </w:rPr>
        <w:t>najmanj do 3</w:t>
      </w:r>
      <w:r w:rsidR="000513D4">
        <w:rPr>
          <w:rFonts w:ascii="Arial" w:hAnsi="Arial" w:cs="Arial"/>
          <w:b/>
          <w:sz w:val="18"/>
          <w:szCs w:val="18"/>
        </w:rPr>
        <w:t>1</w:t>
      </w:r>
      <w:r w:rsidR="00C323D6">
        <w:rPr>
          <w:rFonts w:ascii="Arial" w:hAnsi="Arial" w:cs="Arial"/>
          <w:b/>
          <w:sz w:val="18"/>
          <w:szCs w:val="18"/>
        </w:rPr>
        <w:t>.</w:t>
      </w:r>
      <w:r w:rsidR="000513D4">
        <w:rPr>
          <w:rFonts w:ascii="Arial" w:hAnsi="Arial" w:cs="Arial"/>
          <w:b/>
          <w:sz w:val="18"/>
          <w:szCs w:val="18"/>
        </w:rPr>
        <w:t>12</w:t>
      </w:r>
      <w:r w:rsidR="00C323D6">
        <w:rPr>
          <w:rFonts w:ascii="Arial" w:hAnsi="Arial" w:cs="Arial"/>
          <w:b/>
          <w:sz w:val="18"/>
          <w:szCs w:val="18"/>
        </w:rPr>
        <w:t>.2020</w:t>
      </w:r>
      <w:r w:rsidRPr="00445A62">
        <w:rPr>
          <w:rFonts w:ascii="Arial" w:hAnsi="Arial" w:cs="Arial"/>
          <w:b/>
          <w:sz w:val="18"/>
          <w:szCs w:val="18"/>
        </w:rPr>
        <w:t>.</w:t>
      </w:r>
    </w:p>
    <w:p w14:paraId="0112A089" w14:textId="77777777" w:rsidR="008C32BB" w:rsidRDefault="0046693D">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14:paraId="42A5467E"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14:paraId="598E1562" w14:textId="77777777" w:rsidR="00D14D2F" w:rsidRPr="00445A62" w:rsidRDefault="0046693D" w:rsidP="00D14D2F">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14:paraId="3AD72C17" w14:textId="77777777" w:rsidR="008C32BB" w:rsidRDefault="0046693D">
      <w:pPr>
        <w:spacing w:before="225" w:after="225" w:line="240" w:lineRule="auto"/>
        <w:jc w:val="both"/>
        <w:rPr>
          <w:rFonts w:ascii="Arial" w:hAnsi="Arial" w:cs="Arial"/>
          <w:color w:val="000000"/>
          <w:sz w:val="18"/>
          <w:szCs w:val="18"/>
        </w:rPr>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14:paraId="6BC33FE0" w14:textId="77777777" w:rsidR="00F11E73" w:rsidRPr="00F11E73" w:rsidRDefault="00F11E73">
      <w:pPr>
        <w:spacing w:before="225" w:after="225" w:line="240" w:lineRule="auto"/>
        <w:jc w:val="both"/>
        <w:rPr>
          <w:rFonts w:ascii="Arial" w:hAnsi="Arial" w:cs="Arial"/>
          <w:color w:val="000000"/>
          <w:sz w:val="18"/>
          <w:szCs w:val="18"/>
        </w:rPr>
      </w:pPr>
      <w:r w:rsidRPr="00F11E73">
        <w:rPr>
          <w:rFonts w:ascii="Arial" w:hAnsi="Arial" w:cs="Arial"/>
          <w:sz w:val="18"/>
          <w:szCs w:val="18"/>
        </w:rPr>
        <w:t>Naročnik izrecno opozarja ponudnika, da če bo ponujena vrednost presegla finančna sredstva, ki jih ima</w:t>
      </w:r>
      <w:r w:rsidRPr="00F11E73">
        <w:rPr>
          <w:rFonts w:ascii="Arial" w:hAnsi="Arial" w:cs="Arial"/>
          <w:i/>
          <w:sz w:val="18"/>
          <w:szCs w:val="18"/>
        </w:rPr>
        <w:t xml:space="preserve"> </w:t>
      </w:r>
      <w:r w:rsidRPr="00F11E73">
        <w:rPr>
          <w:rFonts w:ascii="Arial" w:hAnsi="Arial" w:cs="Arial"/>
          <w:sz w:val="18"/>
          <w:szCs w:val="18"/>
        </w:rPr>
        <w:t>naročnik na razpolago in predvideno oceno investicije, si pridržuje pravico do zmanjšanja obsega</w:t>
      </w:r>
      <w:r w:rsidRPr="00F11E73">
        <w:rPr>
          <w:rFonts w:ascii="Arial" w:hAnsi="Arial" w:cs="Arial"/>
          <w:i/>
          <w:sz w:val="18"/>
          <w:szCs w:val="18"/>
        </w:rPr>
        <w:t xml:space="preserve"> </w:t>
      </w:r>
      <w:r w:rsidRPr="00F11E73">
        <w:rPr>
          <w:rFonts w:ascii="Arial" w:hAnsi="Arial" w:cs="Arial"/>
          <w:sz w:val="18"/>
          <w:szCs w:val="18"/>
        </w:rPr>
        <w:t>razpisanih del ali celo do zavrnitve vseh ponudb.</w:t>
      </w:r>
    </w:p>
    <w:p w14:paraId="3C766631" w14:textId="77777777" w:rsidR="00F11E73" w:rsidRPr="00F11E73" w:rsidRDefault="00F11E73" w:rsidP="00F11E73">
      <w:pPr>
        <w:autoSpaceDE w:val="0"/>
        <w:adjustRightInd w:val="0"/>
        <w:jc w:val="both"/>
        <w:rPr>
          <w:rFonts w:ascii="Arial" w:hAnsi="Arial" w:cs="Arial"/>
          <w:b/>
          <w:bCs/>
          <w:sz w:val="18"/>
          <w:szCs w:val="18"/>
        </w:rPr>
      </w:pPr>
      <w:r w:rsidRPr="00F11E73">
        <w:rPr>
          <w:rFonts w:ascii="Arial" w:hAnsi="Arial" w:cs="Arial"/>
          <w:sz w:val="18"/>
          <w:szCs w:val="18"/>
        </w:rPr>
        <w:t xml:space="preserve">Pogodba bo sklenjena z </w:t>
      </w:r>
      <w:proofErr w:type="spellStart"/>
      <w:r w:rsidRPr="00F11E73">
        <w:rPr>
          <w:rFonts w:ascii="Arial" w:hAnsi="Arial" w:cs="Arial"/>
          <w:sz w:val="18"/>
          <w:szCs w:val="18"/>
        </w:rPr>
        <w:t>odložnim</w:t>
      </w:r>
      <w:proofErr w:type="spellEnd"/>
      <w:r w:rsidRPr="00F11E73">
        <w:rPr>
          <w:rFonts w:ascii="Arial" w:hAnsi="Arial" w:cs="Arial"/>
          <w:sz w:val="18"/>
          <w:szCs w:val="18"/>
        </w:rPr>
        <w:t xml:space="preserve"> pogojem in bo realizirana samo v primeru, če bo naročnik prejel financiranje, sicer z deli ne bo pričel. Naročnik zaradi tega ne prevzema kakršnihkoli</w:t>
      </w:r>
      <w:r w:rsidRPr="00F11E73">
        <w:rPr>
          <w:rFonts w:ascii="Arial" w:hAnsi="Arial" w:cs="Arial"/>
          <w:i/>
          <w:sz w:val="18"/>
          <w:szCs w:val="18"/>
        </w:rPr>
        <w:t xml:space="preserve"> </w:t>
      </w:r>
      <w:r w:rsidRPr="00F11E73">
        <w:rPr>
          <w:rFonts w:ascii="Arial" w:hAnsi="Arial" w:cs="Arial"/>
          <w:sz w:val="18"/>
          <w:szCs w:val="18"/>
        </w:rPr>
        <w:t>stroškov.</w:t>
      </w:r>
    </w:p>
    <w:p w14:paraId="253B3C58" w14:textId="77777777" w:rsidR="00D14D2F" w:rsidRPr="008806CE" w:rsidRDefault="0046693D" w:rsidP="00D14D2F">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14:paraId="6C86CDF0" w14:textId="77777777" w:rsidR="008C32BB" w:rsidRDefault="0046693D">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8C32BB" w14:paraId="6D1BD0F4" w14:textId="77777777">
        <w:tc>
          <w:tcPr>
            <w:tcW w:w="0" w:type="auto"/>
            <w:tcMar>
              <w:top w:w="0" w:type="auto"/>
              <w:bottom w:w="0" w:type="auto"/>
            </w:tcMar>
          </w:tcPr>
          <w:p w14:paraId="0A976574" w14:textId="77777777" w:rsidR="008C32BB" w:rsidRDefault="0046693D">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14:paraId="5F2C1B39" w14:textId="77777777" w:rsidR="008C32BB" w:rsidRDefault="0046693D">
      <w:pPr>
        <w:spacing w:before="225" w:after="225" w:line="240" w:lineRule="auto"/>
        <w:jc w:val="both"/>
      </w:pPr>
      <w:r>
        <w:rPr>
          <w:rFonts w:ascii="Arial" w:hAnsi="Arial" w:cs="Arial"/>
          <w:color w:val="000000"/>
          <w:sz w:val="18"/>
          <w:szCs w:val="18"/>
        </w:rPr>
        <w:lastRenderedPageBreak/>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14:paraId="3A1D39D7" w14:textId="77777777" w:rsidR="008C32BB" w:rsidRDefault="0046693D">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14:paraId="0E40C8AC" w14:textId="77777777" w:rsidR="00D14D2F" w:rsidRPr="00BB1848" w:rsidRDefault="00D14D2F" w:rsidP="00D14D2F">
      <w:pPr>
        <w:pStyle w:val="Paragraf"/>
        <w:spacing w:before="0" w:after="0"/>
        <w:rPr>
          <w:rFonts w:cs="Arial"/>
        </w:rPr>
      </w:pPr>
    </w:p>
    <w:p w14:paraId="665F209C" w14:textId="77777777" w:rsidR="00D14D2F" w:rsidRPr="00445A62" w:rsidRDefault="00D14D2F" w:rsidP="00D14D2F">
      <w:pPr>
        <w:pStyle w:val="Paragraf"/>
        <w:spacing w:before="0" w:after="0"/>
        <w:jc w:val="both"/>
        <w:rPr>
          <w:rFonts w:ascii="Arial" w:hAnsi="Arial" w:cs="Arial"/>
        </w:rPr>
      </w:pPr>
    </w:p>
    <w:p w14:paraId="6A72EE5D" w14:textId="66649796" w:rsidR="008C32BB" w:rsidRDefault="009C4E3B">
      <w:pPr>
        <w:spacing w:after="0" w:line="240" w:lineRule="auto"/>
      </w:pPr>
      <w:r>
        <w:rPr>
          <w:rFonts w:ascii="Arial" w:hAnsi="Arial" w:cs="Arial"/>
          <w:color w:val="000000"/>
          <w:sz w:val="18"/>
          <w:szCs w:val="18"/>
        </w:rPr>
        <w:t xml:space="preserve">Datum: </w:t>
      </w:r>
      <w:r w:rsidR="000513D4">
        <w:rPr>
          <w:rFonts w:ascii="Arial" w:hAnsi="Arial" w:cs="Arial"/>
          <w:color w:val="000000"/>
          <w:sz w:val="18"/>
          <w:szCs w:val="18"/>
        </w:rPr>
        <w:t>16</w:t>
      </w:r>
      <w:r>
        <w:rPr>
          <w:rFonts w:ascii="Arial" w:hAnsi="Arial" w:cs="Arial"/>
          <w:color w:val="000000"/>
          <w:sz w:val="18"/>
          <w:szCs w:val="18"/>
        </w:rPr>
        <w:t>.0</w:t>
      </w:r>
      <w:r w:rsidR="000513D4">
        <w:rPr>
          <w:rFonts w:ascii="Arial" w:hAnsi="Arial" w:cs="Arial"/>
          <w:color w:val="000000"/>
          <w:sz w:val="18"/>
          <w:szCs w:val="18"/>
        </w:rPr>
        <w:t>9</w:t>
      </w:r>
      <w:r>
        <w:rPr>
          <w:rFonts w:ascii="Arial" w:hAnsi="Arial" w:cs="Arial"/>
          <w:color w:val="000000"/>
          <w:sz w:val="18"/>
          <w:szCs w:val="18"/>
        </w:rPr>
        <w:t>.2020</w:t>
      </w:r>
      <w:r w:rsidR="0046693D">
        <w:rPr>
          <w:rFonts w:ascii="Arial" w:hAnsi="Arial" w:cs="Arial"/>
          <w:color w:val="000000"/>
          <w:sz w:val="18"/>
          <w:szCs w:val="18"/>
        </w:rPr>
        <w:br/>
        <w:t>Kraj: Črna na Koroškem</w:t>
      </w:r>
    </w:p>
    <w:tbl>
      <w:tblPr>
        <w:tblStyle w:val="NormalTablePHPDOCX"/>
        <w:tblW w:w="5000" w:type="pct"/>
        <w:tblInd w:w="108" w:type="dxa"/>
        <w:tblLook w:val="04A0" w:firstRow="1" w:lastRow="0" w:firstColumn="1" w:lastColumn="0" w:noHBand="0" w:noVBand="1"/>
      </w:tblPr>
      <w:tblGrid>
        <w:gridCol w:w="718"/>
        <w:gridCol w:w="8568"/>
      </w:tblGrid>
      <w:tr w:rsidR="008C32BB" w14:paraId="4D19DDE4" w14:textId="77777777">
        <w:trPr>
          <w:cantSplit/>
        </w:trPr>
        <w:tc>
          <w:tcPr>
            <w:tcW w:w="0" w:type="auto"/>
            <w:tcMar>
              <w:top w:w="135" w:type="dxa"/>
              <w:bottom w:w="135" w:type="dxa"/>
            </w:tcMar>
            <w:vAlign w:val="center"/>
          </w:tcPr>
          <w:p w14:paraId="562F62FD" w14:textId="77777777" w:rsidR="008C32BB" w:rsidRDefault="008C32BB"/>
        </w:tc>
        <w:tc>
          <w:tcPr>
            <w:tcW w:w="0" w:type="auto"/>
            <w:tcMar>
              <w:top w:w="135" w:type="dxa"/>
              <w:bottom w:w="135" w:type="dxa"/>
            </w:tcMar>
            <w:vAlign w:val="center"/>
          </w:tcPr>
          <w:p w14:paraId="72F571C1" w14:textId="77777777" w:rsidR="008C32BB" w:rsidRDefault="0046693D">
            <w:pPr>
              <w:jc w:val="right"/>
            </w:pPr>
            <w:r>
              <w:rPr>
                <w:rFonts w:ascii="Arial" w:hAnsi="Arial" w:cs="Arial"/>
                <w:color w:val="000000"/>
                <w:position w:val="-2"/>
                <w:sz w:val="18"/>
                <w:szCs w:val="18"/>
              </w:rPr>
              <w:t>Podpisnik:</w:t>
            </w:r>
            <w:r>
              <w:rPr>
                <w:rFonts w:ascii="Arial" w:hAnsi="Arial" w:cs="Arial"/>
                <w:color w:val="000000"/>
                <w:position w:val="-2"/>
                <w:sz w:val="18"/>
                <w:szCs w:val="18"/>
              </w:rPr>
              <w:br/>
            </w:r>
            <w:r>
              <w:rPr>
                <w:rFonts w:ascii="Arial" w:hAnsi="Arial" w:cs="Arial"/>
                <w:color w:val="000000"/>
                <w:position w:val="-2"/>
                <w:sz w:val="18"/>
                <w:szCs w:val="18"/>
              </w:rPr>
              <w:br/>
              <w:t>mag. Romana Lesjak, županja</w:t>
            </w:r>
          </w:p>
        </w:tc>
      </w:tr>
    </w:tbl>
    <w:p w14:paraId="74625981" w14:textId="77777777" w:rsidR="008C32BB" w:rsidRDefault="008C32BB">
      <w:pPr>
        <w:sectPr w:rsidR="008C32BB" w:rsidSect="00D14D2F">
          <w:headerReference w:type="default" r:id="rId10"/>
          <w:footerReference w:type="default" r:id="rId11"/>
          <w:pgSz w:w="11906" w:h="16838"/>
          <w:pgMar w:top="1418" w:right="1418" w:bottom="1418" w:left="1418" w:header="567" w:footer="596" w:gutter="0"/>
          <w:cols w:space="708"/>
          <w:docGrid w:linePitch="360"/>
        </w:sectPr>
      </w:pPr>
    </w:p>
    <w:p w14:paraId="7C10965B" w14:textId="77777777" w:rsidR="00D14D2F" w:rsidRPr="00EF740C" w:rsidRDefault="0046693D" w:rsidP="00D14D2F">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14:paraId="236521DD" w14:textId="77777777" w:rsidR="00D14D2F" w:rsidRDefault="00D14D2F" w:rsidP="00D14D2F">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8C32BB" w14:paraId="5BFD5079" w14:textId="77777777">
        <w:tc>
          <w:tcPr>
            <w:tcW w:w="0" w:type="auto"/>
            <w:shd w:val="clear" w:color="auto" w:fill="000000"/>
            <w:tcMar>
              <w:top w:w="150" w:type="dxa"/>
              <w:bottom w:w="150" w:type="dxa"/>
            </w:tcMar>
            <w:vAlign w:val="center"/>
          </w:tcPr>
          <w:p w14:paraId="79D0D80C" w14:textId="77777777" w:rsidR="008C32BB" w:rsidRPr="00D14D2F" w:rsidRDefault="0046693D">
            <w:r w:rsidRPr="00D14D2F">
              <w:rPr>
                <w:rFonts w:ascii="Arial" w:hAnsi="Arial" w:cs="Arial"/>
                <w:bCs/>
                <w:color w:val="FFFFFF"/>
                <w:position w:val="-2"/>
                <w:sz w:val="18"/>
                <w:szCs w:val="18"/>
                <w:shd w:val="clear" w:color="auto" w:fill="000000"/>
              </w:rPr>
              <w:t>1. Splošna navodila</w:t>
            </w:r>
          </w:p>
        </w:tc>
      </w:tr>
    </w:tbl>
    <w:p w14:paraId="20052593" w14:textId="77777777" w:rsidR="008C32BB" w:rsidRDefault="0046693D">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14:paraId="007F364C" w14:textId="77777777" w:rsidR="008C32BB" w:rsidRDefault="0046693D">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14:paraId="2B52B66F" w14:textId="77777777" w:rsidR="008C32BB" w:rsidRDefault="0046693D">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14:paraId="1F2D9C57" w14:textId="77777777" w:rsidR="008C32BB" w:rsidRDefault="0046693D">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14:paraId="33D376AF" w14:textId="77777777" w:rsidR="008C32BB" w:rsidRDefault="0046693D">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643"/>
      </w:tblGrid>
      <w:tr w:rsidR="008C32BB" w14:paraId="19FDA285" w14:textId="77777777">
        <w:tc>
          <w:tcPr>
            <w:tcW w:w="0" w:type="auto"/>
            <w:shd w:val="clear" w:color="auto" w:fill="000000"/>
            <w:tcMar>
              <w:top w:w="150" w:type="dxa"/>
              <w:bottom w:w="150" w:type="dxa"/>
            </w:tcMar>
            <w:vAlign w:val="center"/>
          </w:tcPr>
          <w:p w14:paraId="527CD4D4" w14:textId="77777777" w:rsidR="008C32BB" w:rsidRDefault="0046693D">
            <w:r>
              <w:rPr>
                <w:rFonts w:ascii="Arial" w:hAnsi="Arial" w:cs="Arial"/>
                <w:b/>
                <w:bCs/>
                <w:color w:val="FFFFFF"/>
                <w:position w:val="-2"/>
                <w:sz w:val="18"/>
                <w:szCs w:val="18"/>
                <w:shd w:val="clear" w:color="auto" w:fill="000000"/>
              </w:rPr>
              <w:t>2. Zakoni in predpisi</w:t>
            </w:r>
          </w:p>
        </w:tc>
      </w:tr>
    </w:tbl>
    <w:p w14:paraId="32508DDA" w14:textId="77777777" w:rsidR="008C32BB" w:rsidRDefault="0046693D">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178"/>
      </w:tblGrid>
      <w:tr w:rsidR="008C32BB" w14:paraId="27D2AD3E" w14:textId="77777777">
        <w:tc>
          <w:tcPr>
            <w:tcW w:w="0" w:type="auto"/>
            <w:tcMar>
              <w:top w:w="0" w:type="auto"/>
              <w:bottom w:w="0" w:type="auto"/>
            </w:tcMar>
          </w:tcPr>
          <w:p w14:paraId="575EAD40"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14:paraId="66294DE9"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w:t>
            </w:r>
            <w:r w:rsidR="00E11704">
              <w:rPr>
                <w:rFonts w:ascii="Arial" w:hAnsi="Arial" w:cs="Arial"/>
                <w:color w:val="000000"/>
                <w:sz w:val="18"/>
                <w:szCs w:val="18"/>
              </w:rPr>
              <w:t xml:space="preserve"> ZTP-D, 63/13, 90/14 – ZDU-1I,</w:t>
            </w:r>
            <w:r>
              <w:rPr>
                <w:rFonts w:ascii="Arial" w:hAnsi="Arial" w:cs="Arial"/>
                <w:color w:val="000000"/>
                <w:sz w:val="18"/>
                <w:szCs w:val="18"/>
              </w:rPr>
              <w:t xml:space="preserve"> 60/17</w:t>
            </w:r>
            <w:r w:rsidR="00E11704">
              <w:rPr>
                <w:rFonts w:ascii="Arial" w:hAnsi="Arial" w:cs="Arial"/>
                <w:color w:val="000000"/>
                <w:sz w:val="18"/>
                <w:szCs w:val="18"/>
              </w:rPr>
              <w:t xml:space="preserve"> in 72/19</w:t>
            </w:r>
            <w:r>
              <w:rPr>
                <w:rFonts w:ascii="Arial" w:hAnsi="Arial" w:cs="Arial"/>
                <w:color w:val="000000"/>
                <w:sz w:val="18"/>
                <w:szCs w:val="18"/>
              </w:rPr>
              <w:t>)</w:t>
            </w:r>
          </w:p>
          <w:p w14:paraId="599EBF6E"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14:paraId="3A22CC5B"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14:paraId="6406A063"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 xml:space="preserve">Gradbeni zakon (Uradni list RS, št. 61/17 in 72/17 – </w:t>
            </w:r>
            <w:proofErr w:type="spellStart"/>
            <w:r>
              <w:rPr>
                <w:rFonts w:ascii="Arial" w:hAnsi="Arial" w:cs="Arial"/>
                <w:color w:val="000000"/>
                <w:sz w:val="18"/>
                <w:szCs w:val="18"/>
              </w:rPr>
              <w:t>popr</w:t>
            </w:r>
            <w:proofErr w:type="spellEnd"/>
            <w:r>
              <w:rPr>
                <w:rFonts w:ascii="Arial" w:hAnsi="Arial" w:cs="Arial"/>
                <w:color w:val="000000"/>
                <w:sz w:val="18"/>
                <w:szCs w:val="18"/>
              </w:rPr>
              <w:t>.</w:t>
            </w:r>
            <w:r w:rsidR="00C323D6">
              <w:rPr>
                <w:rFonts w:ascii="Arial" w:hAnsi="Arial" w:cs="Arial"/>
                <w:color w:val="000000"/>
                <w:sz w:val="18"/>
                <w:szCs w:val="18"/>
              </w:rPr>
              <w:t xml:space="preserve"> in 65/20</w:t>
            </w:r>
            <w:r>
              <w:rPr>
                <w:rFonts w:ascii="Arial" w:hAnsi="Arial" w:cs="Arial"/>
                <w:color w:val="000000"/>
                <w:sz w:val="18"/>
                <w:szCs w:val="18"/>
              </w:rPr>
              <w:t>)</w:t>
            </w:r>
          </w:p>
          <w:p w14:paraId="6D43F44B"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14:paraId="62FFC486"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w:t>
            </w:r>
            <w:r w:rsidR="00C323D6">
              <w:rPr>
                <w:rFonts w:ascii="Arial" w:hAnsi="Arial" w:cs="Arial"/>
                <w:color w:val="000000"/>
                <w:sz w:val="18"/>
                <w:szCs w:val="18"/>
              </w:rPr>
              <w:t xml:space="preserve"> </w:t>
            </w:r>
            <w:r w:rsidR="00C323D6" w:rsidRPr="00C323D6">
              <w:rPr>
                <w:rFonts w:ascii="Arial" w:hAnsi="Arial" w:cs="Arial"/>
                <w:bCs/>
                <w:color w:val="000000" w:themeColor="text1"/>
                <w:sz w:val="18"/>
                <w:szCs w:val="18"/>
              </w:rPr>
              <w:t xml:space="preserve">in </w:t>
            </w:r>
            <w:hyperlink r:id="rId12" w:tgtFrame="_blank" w:tooltip="Avtentična razlaga 631. člena Obligacijskega zakonika" w:history="1">
              <w:r w:rsidR="00C323D6" w:rsidRPr="00C323D6">
                <w:rPr>
                  <w:rFonts w:ascii="Arial" w:hAnsi="Arial" w:cs="Arial"/>
                  <w:bCs/>
                  <w:color w:val="000000" w:themeColor="text1"/>
                  <w:sz w:val="18"/>
                  <w:szCs w:val="18"/>
                </w:rPr>
                <w:t>20/18</w:t>
              </w:r>
            </w:hyperlink>
            <w:r w:rsidR="00C323D6" w:rsidRPr="00C323D6">
              <w:rPr>
                <w:rFonts w:ascii="Arial" w:hAnsi="Arial" w:cs="Arial"/>
                <w:bCs/>
                <w:color w:val="000000" w:themeColor="text1"/>
                <w:sz w:val="18"/>
                <w:szCs w:val="18"/>
              </w:rPr>
              <w:t xml:space="preserve"> – OROZ631</w:t>
            </w:r>
            <w:r>
              <w:rPr>
                <w:rFonts w:ascii="Arial" w:hAnsi="Arial" w:cs="Arial"/>
                <w:color w:val="000000"/>
                <w:sz w:val="18"/>
                <w:szCs w:val="18"/>
              </w:rPr>
              <w:t>) ter</w:t>
            </w:r>
          </w:p>
          <w:p w14:paraId="09233C73" w14:textId="77777777" w:rsidR="008C32BB" w:rsidRDefault="0046693D">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14:paraId="584CF678" w14:textId="77777777" w:rsidR="008C32BB" w:rsidRDefault="0046693D">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14:paraId="1B98365C" w14:textId="77777777" w:rsidR="008C32BB" w:rsidRDefault="0046693D">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9178"/>
      </w:tblGrid>
      <w:tr w:rsidR="008C32BB" w14:paraId="61722CAD" w14:textId="77777777">
        <w:tc>
          <w:tcPr>
            <w:tcW w:w="0" w:type="auto"/>
            <w:tcMar>
              <w:top w:w="0" w:type="auto"/>
              <w:bottom w:w="0" w:type="auto"/>
            </w:tcMar>
          </w:tcPr>
          <w:p w14:paraId="396A15F4" w14:textId="77777777" w:rsidR="008C32BB" w:rsidRDefault="0046693D">
            <w:pPr>
              <w:numPr>
                <w:ilvl w:val="0"/>
                <w:numId w:val="12"/>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14:paraId="35D903C3" w14:textId="77777777" w:rsidR="008C32BB" w:rsidRDefault="0046693D">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14:paraId="7428C4B5" w14:textId="77777777" w:rsidR="008C32BB" w:rsidRDefault="0046693D">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14:paraId="5B0F481E" w14:textId="77777777" w:rsidR="008C32BB" w:rsidRDefault="0046693D">
      <w:pPr>
        <w:spacing w:before="225" w:after="225" w:line="240" w:lineRule="auto"/>
        <w:jc w:val="both"/>
      </w:pPr>
      <w:r>
        <w:rPr>
          <w:rFonts w:ascii="Arial" w:hAnsi="Arial" w:cs="Arial"/>
          <w:color w:val="000000"/>
          <w:sz w:val="18"/>
          <w:szCs w:val="18"/>
        </w:rPr>
        <w:lastRenderedPageBreak/>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14:paraId="744E842E" w14:textId="77777777" w:rsidR="008C32BB" w:rsidRDefault="0046693D">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14:paraId="0331DE63" w14:textId="77777777" w:rsidR="008C32BB" w:rsidRDefault="0046693D">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643"/>
      </w:tblGrid>
      <w:tr w:rsidR="008C32BB" w14:paraId="7FC6D09E" w14:textId="77777777">
        <w:tc>
          <w:tcPr>
            <w:tcW w:w="0" w:type="auto"/>
            <w:shd w:val="clear" w:color="auto" w:fill="000000"/>
            <w:tcMar>
              <w:top w:w="150" w:type="dxa"/>
              <w:bottom w:w="150" w:type="dxa"/>
            </w:tcMar>
            <w:vAlign w:val="center"/>
          </w:tcPr>
          <w:p w14:paraId="2B2D313E" w14:textId="77777777" w:rsidR="008C32BB" w:rsidRDefault="0046693D">
            <w:r>
              <w:rPr>
                <w:rFonts w:ascii="Arial" w:hAnsi="Arial" w:cs="Arial"/>
                <w:b/>
                <w:bCs/>
                <w:color w:val="FFFFFF"/>
                <w:position w:val="-2"/>
                <w:sz w:val="18"/>
                <w:szCs w:val="18"/>
                <w:shd w:val="clear" w:color="auto" w:fill="000000"/>
              </w:rPr>
              <w:t>3. Jezik razpisne dokumentacije in ponudbe ter oblika</w:t>
            </w:r>
          </w:p>
        </w:tc>
      </w:tr>
    </w:tbl>
    <w:p w14:paraId="093E3DFB" w14:textId="77777777" w:rsidR="008C32BB" w:rsidRDefault="0046693D">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14:paraId="33DC6DF9" w14:textId="77777777" w:rsidR="008C32BB" w:rsidRDefault="0046693D">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14:paraId="2A73AE3E" w14:textId="77777777" w:rsidR="008C32BB" w:rsidRDefault="0046693D">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14:paraId="32F0509F" w14:textId="77777777" w:rsidR="008C32BB" w:rsidRDefault="0046693D">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14:paraId="4851C445" w14:textId="77777777" w:rsidR="008C32BB" w:rsidRDefault="0046693D">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643"/>
      </w:tblGrid>
      <w:tr w:rsidR="008C32BB" w14:paraId="455DED0F" w14:textId="77777777">
        <w:tc>
          <w:tcPr>
            <w:tcW w:w="0" w:type="auto"/>
            <w:shd w:val="clear" w:color="auto" w:fill="000000"/>
            <w:tcMar>
              <w:top w:w="150" w:type="dxa"/>
              <w:bottom w:w="150" w:type="dxa"/>
            </w:tcMar>
            <w:vAlign w:val="center"/>
          </w:tcPr>
          <w:p w14:paraId="03E3631C" w14:textId="77777777" w:rsidR="008C32BB" w:rsidRDefault="0046693D">
            <w:r>
              <w:rPr>
                <w:rFonts w:ascii="Arial" w:hAnsi="Arial" w:cs="Arial"/>
                <w:b/>
                <w:bCs/>
                <w:color w:val="FFFFFF"/>
                <w:position w:val="-2"/>
                <w:sz w:val="18"/>
                <w:szCs w:val="18"/>
                <w:shd w:val="clear" w:color="auto" w:fill="000000"/>
              </w:rPr>
              <w:t>4. Skupna ponudba</w:t>
            </w:r>
          </w:p>
        </w:tc>
      </w:tr>
    </w:tbl>
    <w:p w14:paraId="3F5C21A8" w14:textId="77777777" w:rsidR="008C32BB" w:rsidRDefault="0046693D">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9178"/>
      </w:tblGrid>
      <w:tr w:rsidR="008C32BB" w14:paraId="6E05CEF3" w14:textId="77777777">
        <w:tc>
          <w:tcPr>
            <w:tcW w:w="0" w:type="auto"/>
            <w:tcMar>
              <w:top w:w="0" w:type="auto"/>
              <w:bottom w:w="0" w:type="auto"/>
            </w:tcMar>
          </w:tcPr>
          <w:p w14:paraId="4C83EF44"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14:paraId="7C7ED73F"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14:paraId="29147A08"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14:paraId="119A5F59"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14:paraId="6A489606"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14:paraId="7DB042F6" w14:textId="77777777" w:rsidR="008C32BB" w:rsidRDefault="0046693D">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14:paraId="6FE13C95" w14:textId="77777777" w:rsidR="008C32BB" w:rsidRDefault="0046693D">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14:paraId="2EDE0728" w14:textId="77777777" w:rsidR="008C32BB" w:rsidRDefault="0046693D">
      <w:pPr>
        <w:spacing w:before="225" w:after="225" w:line="240" w:lineRule="auto"/>
        <w:jc w:val="both"/>
      </w:pPr>
      <w:r>
        <w:rPr>
          <w:rFonts w:ascii="Arial" w:hAnsi="Arial" w:cs="Arial"/>
          <w:color w:val="000000"/>
          <w:sz w:val="18"/>
          <w:szCs w:val="18"/>
        </w:rPr>
        <w:lastRenderedPageBreak/>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643"/>
      </w:tblGrid>
      <w:tr w:rsidR="008C32BB" w14:paraId="2C1D9539" w14:textId="77777777">
        <w:tc>
          <w:tcPr>
            <w:tcW w:w="0" w:type="auto"/>
            <w:shd w:val="clear" w:color="auto" w:fill="000000"/>
            <w:tcMar>
              <w:top w:w="150" w:type="dxa"/>
              <w:bottom w:w="150" w:type="dxa"/>
            </w:tcMar>
            <w:vAlign w:val="center"/>
          </w:tcPr>
          <w:p w14:paraId="16C55A15" w14:textId="77777777" w:rsidR="008C32BB" w:rsidRDefault="0046693D">
            <w:r>
              <w:rPr>
                <w:rFonts w:ascii="Arial" w:hAnsi="Arial" w:cs="Arial"/>
                <w:b/>
                <w:bCs/>
                <w:color w:val="FFFFFF"/>
                <w:position w:val="-2"/>
                <w:sz w:val="18"/>
                <w:szCs w:val="18"/>
                <w:shd w:val="clear" w:color="auto" w:fill="000000"/>
              </w:rPr>
              <w:t>5. Ponudba s podizvajalci</w:t>
            </w:r>
          </w:p>
        </w:tc>
      </w:tr>
    </w:tbl>
    <w:p w14:paraId="05F26B06" w14:textId="77777777" w:rsidR="008C32BB" w:rsidRDefault="0046693D">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14:paraId="40008B50" w14:textId="77777777" w:rsidR="008C32BB" w:rsidRDefault="0046693D">
      <w:pPr>
        <w:spacing w:before="225" w:after="225" w:line="240" w:lineRule="auto"/>
        <w:jc w:val="both"/>
      </w:pPr>
      <w:r>
        <w:rPr>
          <w:rFonts w:ascii="Arial" w:hAnsi="Arial" w:cs="Arial"/>
          <w:color w:val="000000"/>
          <w:sz w:val="18"/>
          <w:szCs w:val="18"/>
        </w:rPr>
        <w:t>Če bo ponudnik izvajal javno naročilo s podizvajalci, mora v ponudbi navesti:</w:t>
      </w:r>
    </w:p>
    <w:tbl>
      <w:tblPr>
        <w:tblStyle w:val="NormalTablePHPDOCX"/>
        <w:tblW w:w="0" w:type="auto"/>
        <w:tblInd w:w="108" w:type="dxa"/>
        <w:tblLook w:val="04A0" w:firstRow="1" w:lastRow="0" w:firstColumn="1" w:lastColumn="0" w:noHBand="0" w:noVBand="1"/>
      </w:tblPr>
      <w:tblGrid>
        <w:gridCol w:w="8060"/>
      </w:tblGrid>
      <w:tr w:rsidR="008C32BB" w14:paraId="2CB9A28D" w14:textId="77777777">
        <w:tc>
          <w:tcPr>
            <w:tcW w:w="0" w:type="auto"/>
            <w:tcMar>
              <w:top w:w="0" w:type="auto"/>
              <w:bottom w:w="0" w:type="auto"/>
            </w:tcMar>
          </w:tcPr>
          <w:p w14:paraId="6FED5680" w14:textId="77777777" w:rsidR="008C32BB" w:rsidRDefault="0046693D">
            <w:pPr>
              <w:numPr>
                <w:ilvl w:val="0"/>
                <w:numId w:val="14"/>
              </w:numPr>
              <w:jc w:val="both"/>
              <w:rPr>
                <w:rFonts w:ascii="Arial" w:hAnsi="Arial" w:cs="Arial"/>
                <w:color w:val="000000"/>
                <w:sz w:val="18"/>
                <w:szCs w:val="18"/>
              </w:rPr>
            </w:pPr>
            <w:r>
              <w:rPr>
                <w:rFonts w:ascii="Arial" w:hAnsi="Arial" w:cs="Arial"/>
                <w:color w:val="000000"/>
                <w:sz w:val="18"/>
                <w:szCs w:val="18"/>
              </w:rPr>
              <w:t>vse podizvajalce ter vsak del javnega naročila, ki ga namerava oddati v podizvajanje,</w:t>
            </w:r>
          </w:p>
          <w:p w14:paraId="7F1C4F8D" w14:textId="77777777" w:rsidR="008C32BB" w:rsidRDefault="0046693D">
            <w:pPr>
              <w:numPr>
                <w:ilvl w:val="0"/>
                <w:numId w:val="14"/>
              </w:numPr>
              <w:jc w:val="both"/>
              <w:rPr>
                <w:rFonts w:ascii="Arial" w:hAnsi="Arial" w:cs="Arial"/>
                <w:color w:val="000000"/>
                <w:sz w:val="18"/>
                <w:szCs w:val="18"/>
              </w:rPr>
            </w:pPr>
            <w:r>
              <w:rPr>
                <w:rFonts w:ascii="Arial" w:hAnsi="Arial" w:cs="Arial"/>
                <w:color w:val="000000"/>
                <w:sz w:val="18"/>
                <w:szCs w:val="18"/>
              </w:rPr>
              <w:t>kontaktne podatke in zakonite zastopnike predlaganih podizvajalcev,</w:t>
            </w:r>
          </w:p>
          <w:p w14:paraId="7C24D984" w14:textId="77777777" w:rsidR="008C32BB" w:rsidRDefault="0046693D">
            <w:pPr>
              <w:numPr>
                <w:ilvl w:val="0"/>
                <w:numId w:val="14"/>
              </w:numPr>
              <w:jc w:val="both"/>
              <w:rPr>
                <w:rFonts w:ascii="Arial" w:hAnsi="Arial" w:cs="Arial"/>
                <w:color w:val="000000"/>
                <w:sz w:val="18"/>
                <w:szCs w:val="18"/>
              </w:rPr>
            </w:pPr>
            <w:r>
              <w:rPr>
                <w:rFonts w:ascii="Arial" w:hAnsi="Arial" w:cs="Arial"/>
                <w:color w:val="000000"/>
                <w:sz w:val="18"/>
                <w:szCs w:val="18"/>
              </w:rPr>
              <w:t>priložiti zahtevo podizvajalca za neposredno plačilo, če podizvajalec to zahteva.</w:t>
            </w:r>
          </w:p>
        </w:tc>
      </w:tr>
    </w:tbl>
    <w:p w14:paraId="689DCFF7" w14:textId="77777777" w:rsidR="008C32BB" w:rsidRDefault="0046693D">
      <w:pPr>
        <w:spacing w:before="225" w:after="225" w:line="240" w:lineRule="auto"/>
        <w:jc w:val="both"/>
      </w:pPr>
      <w:r>
        <w:rPr>
          <w:rFonts w:ascii="Arial" w:hAnsi="Arial" w:cs="Arial"/>
          <w:color w:val="000000"/>
          <w:sz w:val="18"/>
          <w:szCs w:val="18"/>
        </w:rPr>
        <w:t>Ponudnik z oddajo ponudbe in podpisom krovne izjave potrjuje, da je v primeru podajanja popusta na ponudbeno ceno, pridobil predhodno soglasje podizvajalca k znižanju ponudbene cene tudi v delu, ki ga bo izvedel podizvajalec. Popust na ponudbeno ceno se bo upošteval tudi na vrednost del, ki jih bo izvedel podizvajalec.</w:t>
      </w:r>
    </w:p>
    <w:p w14:paraId="09402148" w14:textId="77777777" w:rsidR="008C32BB" w:rsidRDefault="0046693D">
      <w:pPr>
        <w:spacing w:before="225" w:after="225" w:line="240" w:lineRule="auto"/>
        <w:jc w:val="both"/>
      </w:pPr>
      <w:r>
        <w:rPr>
          <w:rFonts w:ascii="Arial" w:hAnsi="Arial" w:cs="Arial"/>
          <w:color w:val="000000"/>
          <w:sz w:val="18"/>
          <w:szCs w:val="18"/>
        </w:rPr>
        <w:t>Glavni izvajalec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predlaganih podizvajalcev ter priložiti zahtevo podizvajalca za neposredno plačilo, če podizvajalec to zahteva.</w:t>
      </w:r>
    </w:p>
    <w:p w14:paraId="7C4985DE" w14:textId="77777777" w:rsidR="008C32BB" w:rsidRDefault="0046693D">
      <w:pPr>
        <w:spacing w:before="225" w:after="225" w:line="240" w:lineRule="auto"/>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w:t>
      </w:r>
    </w:p>
    <w:p w14:paraId="2BA19720" w14:textId="77777777" w:rsidR="008C32BB" w:rsidRDefault="0046693D">
      <w:pPr>
        <w:spacing w:before="225" w:after="225" w:line="240" w:lineRule="auto"/>
        <w:jc w:val="both"/>
      </w:pPr>
      <w:r>
        <w:rPr>
          <w:rFonts w:ascii="Arial" w:hAnsi="Arial" w:cs="Arial"/>
          <w:color w:val="000000"/>
          <w:sz w:val="18"/>
          <w:szCs w:val="18"/>
        </w:rPr>
        <w:t>Ne glede na to ali je naročnik v razpisni dokumentaciji kot relevantne opredelil razloge za izključitev iz 6. odstavka 75. člena ZJN-3, lahko zavrne vsakega podizvajalca, če zanj obstajajo razlogi za izključitev iz točke č, d, g in h 6. odstavka 75. člena ZJN-3.</w:t>
      </w:r>
    </w:p>
    <w:p w14:paraId="712F7BAA" w14:textId="77777777" w:rsidR="008C32BB" w:rsidRDefault="0046693D">
      <w:pPr>
        <w:spacing w:before="225" w:after="225" w:line="240" w:lineRule="auto"/>
        <w:jc w:val="both"/>
      </w:pPr>
      <w:r>
        <w:rPr>
          <w:rFonts w:ascii="Arial" w:hAnsi="Arial" w:cs="Arial"/>
          <w:color w:val="000000"/>
          <w:sz w:val="18"/>
          <w:szCs w:val="18"/>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14:paraId="45A82F2E" w14:textId="77777777" w:rsidR="008C32BB" w:rsidRDefault="0046693D">
      <w:pPr>
        <w:spacing w:before="225" w:after="225" w:line="240" w:lineRule="auto"/>
        <w:jc w:val="both"/>
      </w:pPr>
      <w:r>
        <w:rPr>
          <w:rFonts w:ascii="Arial" w:hAnsi="Arial" w:cs="Arial"/>
          <w:color w:val="000000"/>
          <w:sz w:val="18"/>
          <w:szCs w:val="18"/>
        </w:rPr>
        <w:t>V kolikor podizvajalec v skladu z 2. in 3. odstavkom 94. člena ZJN-3, zahteva neposredno plačilo, se šteje, da je neposredno plačilo podizvajalcu obvezno, kar sta dolžan upoštevati naročnik in glavni izvajalec.</w:t>
      </w:r>
    </w:p>
    <w:p w14:paraId="6026CC74" w14:textId="77777777" w:rsidR="008C32BB" w:rsidRDefault="0046693D">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0" w:type="auto"/>
        <w:tblInd w:w="108" w:type="dxa"/>
        <w:tblLook w:val="04A0" w:firstRow="1" w:lastRow="0" w:firstColumn="1" w:lastColumn="0" w:noHBand="0" w:noVBand="1"/>
      </w:tblPr>
      <w:tblGrid>
        <w:gridCol w:w="9178"/>
      </w:tblGrid>
      <w:tr w:rsidR="008C32BB" w14:paraId="2BBBE8B9" w14:textId="77777777">
        <w:tc>
          <w:tcPr>
            <w:tcW w:w="0" w:type="auto"/>
            <w:tcMar>
              <w:top w:w="0" w:type="auto"/>
              <w:bottom w:w="0" w:type="auto"/>
            </w:tcMar>
          </w:tcPr>
          <w:p w14:paraId="4B7E68B0" w14:textId="77777777" w:rsidR="008C32BB" w:rsidRDefault="0046693D">
            <w:pPr>
              <w:numPr>
                <w:ilvl w:val="0"/>
                <w:numId w:val="15"/>
              </w:numPr>
              <w:jc w:val="both"/>
              <w:rPr>
                <w:rFonts w:ascii="Arial" w:hAnsi="Arial" w:cs="Arial"/>
                <w:color w:val="000000"/>
                <w:sz w:val="18"/>
                <w:szCs w:val="18"/>
              </w:rPr>
            </w:pPr>
            <w:r>
              <w:rPr>
                <w:rFonts w:ascii="Arial" w:hAnsi="Arial" w:cs="Arial"/>
                <w:color w:val="000000"/>
                <w:sz w:val="18"/>
                <w:szCs w:val="18"/>
              </w:rPr>
              <w:t>glavni izvajalec v pogodbi pooblastiti naročnika, da na podlagi potrjenega računa oziroma situacije s strani glavnega izvajalca neposredno plačuje podizvajalcu,</w:t>
            </w:r>
          </w:p>
          <w:p w14:paraId="4B830D04" w14:textId="77777777" w:rsidR="008C32BB" w:rsidRDefault="0046693D">
            <w:pPr>
              <w:numPr>
                <w:ilvl w:val="0"/>
                <w:numId w:val="15"/>
              </w:numPr>
              <w:jc w:val="both"/>
              <w:rPr>
                <w:rFonts w:ascii="Arial" w:hAnsi="Arial" w:cs="Arial"/>
                <w:color w:val="000000"/>
                <w:sz w:val="18"/>
                <w:szCs w:val="18"/>
              </w:rPr>
            </w:pPr>
            <w:r>
              <w:rPr>
                <w:rFonts w:ascii="Arial" w:hAnsi="Arial" w:cs="Arial"/>
                <w:color w:val="000000"/>
                <w:sz w:val="18"/>
                <w:szCs w:val="18"/>
              </w:rPr>
              <w:t>podizvajalec predložiti soglasje, na podlagi katerega naročnik namesto ponudnika poravna podizvajalčevo terjatev do ponudnika,</w:t>
            </w:r>
          </w:p>
          <w:p w14:paraId="7D972D90" w14:textId="77777777" w:rsidR="008C32BB" w:rsidRDefault="0046693D">
            <w:pPr>
              <w:numPr>
                <w:ilvl w:val="0"/>
                <w:numId w:val="15"/>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14:paraId="62DBBAFA" w14:textId="77777777" w:rsidR="008C32BB" w:rsidRDefault="0046693D">
      <w:pPr>
        <w:spacing w:before="225" w:after="225" w:line="240" w:lineRule="auto"/>
        <w:jc w:val="both"/>
      </w:pPr>
      <w:r>
        <w:rPr>
          <w:rFonts w:ascii="Arial" w:hAnsi="Arial" w:cs="Arial"/>
          <w:color w:val="000000"/>
          <w:sz w:val="18"/>
          <w:szCs w:val="18"/>
        </w:rPr>
        <w:t>Če neposredno plačilo podizvajalcu ni obvezno v skladu s 94. členom ZJN-3,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 Nepredložitev izjave v roku je razlog za uvedbo prekrškovnega postopka zoper ponudnika pred Državno revizijsko komisijo. Poleg globe je sankcija tudi izločitev  iz postopkov naročanja za predpisano obdobje. </w:t>
      </w:r>
    </w:p>
    <w:tbl>
      <w:tblPr>
        <w:tblStyle w:val="NormalTablePHPDOCX"/>
        <w:tblW w:w="2500" w:type="pct"/>
        <w:tblInd w:w="108" w:type="dxa"/>
        <w:tblLook w:val="04A0" w:firstRow="1" w:lastRow="0" w:firstColumn="1" w:lastColumn="0" w:noHBand="0" w:noVBand="1"/>
      </w:tblPr>
      <w:tblGrid>
        <w:gridCol w:w="4643"/>
      </w:tblGrid>
      <w:tr w:rsidR="008C32BB" w14:paraId="11665C18" w14:textId="77777777">
        <w:tc>
          <w:tcPr>
            <w:tcW w:w="0" w:type="auto"/>
            <w:shd w:val="clear" w:color="auto" w:fill="000000"/>
            <w:tcMar>
              <w:top w:w="150" w:type="dxa"/>
              <w:bottom w:w="150" w:type="dxa"/>
            </w:tcMar>
            <w:vAlign w:val="center"/>
          </w:tcPr>
          <w:p w14:paraId="22A0E463" w14:textId="77777777" w:rsidR="008C32BB" w:rsidRDefault="0046693D">
            <w:r>
              <w:rPr>
                <w:rFonts w:ascii="Arial" w:hAnsi="Arial" w:cs="Arial"/>
                <w:b/>
                <w:bCs/>
                <w:color w:val="FFFFFF"/>
                <w:position w:val="-2"/>
                <w:sz w:val="18"/>
                <w:szCs w:val="18"/>
                <w:shd w:val="clear" w:color="auto" w:fill="000000"/>
              </w:rPr>
              <w:lastRenderedPageBreak/>
              <w:t>6. Ustavitev postopka, zavrnitev vseh ponudb, odstop od izvedbe javnega naročila</w:t>
            </w:r>
          </w:p>
        </w:tc>
      </w:tr>
    </w:tbl>
    <w:p w14:paraId="1EE7CC0E" w14:textId="77777777" w:rsidR="008C32BB" w:rsidRDefault="0046693D">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Look w:val="04A0" w:firstRow="1" w:lastRow="0" w:firstColumn="1" w:lastColumn="0" w:noHBand="0" w:noVBand="1"/>
      </w:tblPr>
      <w:tblGrid>
        <w:gridCol w:w="4643"/>
      </w:tblGrid>
      <w:tr w:rsidR="008C32BB" w14:paraId="3AF2B328" w14:textId="77777777">
        <w:tc>
          <w:tcPr>
            <w:tcW w:w="0" w:type="auto"/>
            <w:shd w:val="clear" w:color="auto" w:fill="000000"/>
            <w:tcMar>
              <w:top w:w="150" w:type="dxa"/>
              <w:bottom w:w="150" w:type="dxa"/>
            </w:tcMar>
            <w:vAlign w:val="center"/>
          </w:tcPr>
          <w:p w14:paraId="3D8BE591" w14:textId="77777777" w:rsidR="008C32BB" w:rsidRDefault="0046693D">
            <w:r>
              <w:rPr>
                <w:rFonts w:ascii="Arial" w:hAnsi="Arial" w:cs="Arial"/>
                <w:b/>
                <w:bCs/>
                <w:color w:val="FFFFFF"/>
                <w:position w:val="-2"/>
                <w:sz w:val="18"/>
                <w:szCs w:val="18"/>
                <w:shd w:val="clear" w:color="auto" w:fill="000000"/>
              </w:rPr>
              <w:t>7. Zmanjšanje obsega naročila</w:t>
            </w:r>
          </w:p>
        </w:tc>
      </w:tr>
    </w:tbl>
    <w:p w14:paraId="0BCFEA50" w14:textId="77777777" w:rsidR="008C32BB" w:rsidRDefault="0046693D">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14:paraId="425CBE4D" w14:textId="77777777" w:rsidR="008C32BB" w:rsidRDefault="0046693D">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Look w:val="04A0" w:firstRow="1" w:lastRow="0" w:firstColumn="1" w:lastColumn="0" w:noHBand="0" w:noVBand="1"/>
      </w:tblPr>
      <w:tblGrid>
        <w:gridCol w:w="4643"/>
      </w:tblGrid>
      <w:tr w:rsidR="008C32BB" w14:paraId="68918E0F" w14:textId="77777777">
        <w:tc>
          <w:tcPr>
            <w:tcW w:w="0" w:type="auto"/>
            <w:shd w:val="clear" w:color="auto" w:fill="000000"/>
            <w:tcMar>
              <w:top w:w="150" w:type="dxa"/>
              <w:bottom w:w="150" w:type="dxa"/>
            </w:tcMar>
            <w:vAlign w:val="center"/>
          </w:tcPr>
          <w:p w14:paraId="7AFD757F" w14:textId="77777777" w:rsidR="008C32BB" w:rsidRDefault="0046693D">
            <w:r>
              <w:rPr>
                <w:rFonts w:ascii="Arial" w:hAnsi="Arial" w:cs="Arial"/>
                <w:b/>
                <w:bCs/>
                <w:color w:val="FFFFFF"/>
                <w:position w:val="-2"/>
                <w:sz w:val="18"/>
                <w:szCs w:val="18"/>
                <w:shd w:val="clear" w:color="auto" w:fill="000000"/>
              </w:rPr>
              <w:t>8. Dopolnjevanje, spreminjanje ter pojasnjevanje ponudb</w:t>
            </w:r>
          </w:p>
        </w:tc>
      </w:tr>
    </w:tbl>
    <w:p w14:paraId="3303B848" w14:textId="77777777" w:rsidR="008C32BB" w:rsidRDefault="0046693D">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14:paraId="30C16C09" w14:textId="77777777" w:rsidR="008C32BB" w:rsidRDefault="0046693D">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14:paraId="075A72DC" w14:textId="77777777" w:rsidR="008C32BB" w:rsidRDefault="0046693D">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14:paraId="33F51061" w14:textId="77777777" w:rsidR="008C32BB" w:rsidRDefault="0046693D">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Look w:val="04A0" w:firstRow="1" w:lastRow="0" w:firstColumn="1" w:lastColumn="0" w:noHBand="0" w:noVBand="1"/>
      </w:tblPr>
      <w:tblGrid>
        <w:gridCol w:w="9286"/>
      </w:tblGrid>
      <w:tr w:rsidR="008C32BB" w14:paraId="5AAE733F" w14:textId="77777777">
        <w:tc>
          <w:tcPr>
            <w:tcW w:w="0" w:type="auto"/>
            <w:tcMar>
              <w:top w:w="0" w:type="auto"/>
              <w:bottom w:w="0" w:type="auto"/>
            </w:tcMar>
          </w:tcPr>
          <w:p w14:paraId="5B822464" w14:textId="77777777" w:rsidR="008C32BB" w:rsidRDefault="0046693D">
            <w:pPr>
              <w:numPr>
                <w:ilvl w:val="0"/>
                <w:numId w:val="16"/>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14:paraId="2ABAF149" w14:textId="77777777" w:rsidR="008C32BB" w:rsidRDefault="0046693D">
            <w:pPr>
              <w:numPr>
                <w:ilvl w:val="0"/>
                <w:numId w:val="16"/>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14:paraId="60C75901" w14:textId="77777777" w:rsidR="008C32BB" w:rsidRDefault="0046693D">
            <w:pPr>
              <w:numPr>
                <w:ilvl w:val="0"/>
                <w:numId w:val="16"/>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14:paraId="718829B3" w14:textId="77777777" w:rsidR="008C32BB" w:rsidRDefault="0046693D">
      <w:pPr>
        <w:spacing w:before="225" w:after="225" w:line="240" w:lineRule="auto"/>
        <w:jc w:val="both"/>
      </w:pPr>
      <w:r>
        <w:rPr>
          <w:rFonts w:ascii="Arial" w:hAnsi="Arial" w:cs="Arial"/>
          <w:color w:val="000000"/>
          <w:sz w:val="18"/>
          <w:szCs w:val="18"/>
        </w:rPr>
        <w:t>Na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14:paraId="0FB4B4DC" w14:textId="77777777" w:rsidR="008C32BB" w:rsidRDefault="0046693D">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Look w:val="04A0" w:firstRow="1" w:lastRow="0" w:firstColumn="1" w:lastColumn="0" w:noHBand="0" w:noVBand="1"/>
      </w:tblPr>
      <w:tblGrid>
        <w:gridCol w:w="4643"/>
      </w:tblGrid>
      <w:tr w:rsidR="008C32BB" w14:paraId="4F66E4DC" w14:textId="77777777">
        <w:tc>
          <w:tcPr>
            <w:tcW w:w="0" w:type="auto"/>
            <w:shd w:val="clear" w:color="auto" w:fill="000000"/>
            <w:tcMar>
              <w:top w:w="150" w:type="dxa"/>
              <w:bottom w:w="150" w:type="dxa"/>
            </w:tcMar>
            <w:vAlign w:val="center"/>
          </w:tcPr>
          <w:p w14:paraId="228B2714" w14:textId="77777777" w:rsidR="008C32BB" w:rsidRDefault="0046693D">
            <w:r>
              <w:rPr>
                <w:rFonts w:ascii="Arial" w:hAnsi="Arial" w:cs="Arial"/>
                <w:b/>
                <w:bCs/>
                <w:color w:val="FFFFFF"/>
                <w:position w:val="-2"/>
                <w:sz w:val="18"/>
                <w:szCs w:val="18"/>
                <w:shd w:val="clear" w:color="auto" w:fill="000000"/>
              </w:rPr>
              <w:lastRenderedPageBreak/>
              <w:t>9. Obvestilo o oddaji naročila</w:t>
            </w:r>
          </w:p>
        </w:tc>
      </w:tr>
    </w:tbl>
    <w:p w14:paraId="3966A769" w14:textId="77777777" w:rsidR="008C32BB" w:rsidRDefault="0046693D">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14:paraId="323138AB" w14:textId="77777777" w:rsidR="008C32BB" w:rsidRDefault="0046693D">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14:paraId="2557C393" w14:textId="77777777" w:rsidR="008C32BB" w:rsidRDefault="0046693D">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14:paraId="32F6B4DF" w14:textId="77777777" w:rsidR="008C32BB" w:rsidRDefault="0046693D">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Look w:val="04A0" w:firstRow="1" w:lastRow="0" w:firstColumn="1" w:lastColumn="0" w:noHBand="0" w:noVBand="1"/>
      </w:tblPr>
      <w:tblGrid>
        <w:gridCol w:w="4643"/>
      </w:tblGrid>
      <w:tr w:rsidR="008C32BB" w14:paraId="49725E79" w14:textId="77777777">
        <w:tc>
          <w:tcPr>
            <w:tcW w:w="0" w:type="auto"/>
            <w:shd w:val="clear" w:color="auto" w:fill="000000"/>
            <w:tcMar>
              <w:top w:w="150" w:type="dxa"/>
              <w:bottom w:w="150" w:type="dxa"/>
            </w:tcMar>
            <w:vAlign w:val="center"/>
          </w:tcPr>
          <w:p w14:paraId="3D859A04" w14:textId="77777777" w:rsidR="008C32BB" w:rsidRDefault="0046693D">
            <w:r>
              <w:rPr>
                <w:rFonts w:ascii="Arial" w:hAnsi="Arial" w:cs="Arial"/>
                <w:b/>
                <w:bCs/>
                <w:color w:val="FFFFFF"/>
                <w:position w:val="-2"/>
                <w:sz w:val="18"/>
                <w:szCs w:val="18"/>
                <w:shd w:val="clear" w:color="auto" w:fill="000000"/>
              </w:rPr>
              <w:t>10. Sklenitev pogodbe in spremembe pogodbe</w:t>
            </w:r>
          </w:p>
        </w:tc>
      </w:tr>
    </w:tbl>
    <w:p w14:paraId="439F2BB0" w14:textId="77777777" w:rsidR="008C32BB" w:rsidRDefault="0046693D">
      <w:pPr>
        <w:spacing w:before="225" w:after="225" w:line="240" w:lineRule="auto"/>
        <w:jc w:val="both"/>
      </w:pPr>
      <w:r>
        <w:rPr>
          <w:rFonts w:ascii="Arial" w:hAnsi="Arial" w:cs="Arial"/>
          <w:color w:val="000000"/>
          <w:sz w:val="18"/>
          <w:szCs w:val="18"/>
        </w:rPr>
        <w:t>Izbrani ponudnik bo pozvan k podpisu pogodbe. Pogodba bo v primeru zahtevanega zavarovanja za dobro izvedbo sklenjena pod odložnim pogojem do predložitve zahtevanega zavarovanja naročniku in do izpolnitve morebitnih drugih pogojev, kot izhajajo iz vzorca pogodbe in te razpisne dokumentacije.</w:t>
      </w:r>
    </w:p>
    <w:p w14:paraId="4C5BCFB6" w14:textId="77777777" w:rsidR="008C32BB" w:rsidRDefault="0046693D">
      <w:pPr>
        <w:spacing w:before="225" w:after="225" w:line="240" w:lineRule="auto"/>
        <w:jc w:val="both"/>
      </w:pPr>
      <w:r>
        <w:rPr>
          <w:rFonts w:ascii="Arial" w:hAnsi="Arial" w:cs="Arial"/>
          <w:color w:val="000000"/>
          <w:sz w:val="18"/>
          <w:szCs w:val="18"/>
        </w:rPr>
        <w:t>Če se izbrani ponudnik v osmih (8) delovnih dneh od prejema poziva k podpisu pogodbe ne bo odzval z vračilom podpisane verzije pogodbe in jo poslal ali izročil na naslov/sedež naročnika (oddajna teorija), lahko naročnik šteje, da je izbrani ponudnik odstopil od ponudbe.</w:t>
      </w:r>
    </w:p>
    <w:p w14:paraId="793C4B9C" w14:textId="77777777" w:rsidR="008C32BB" w:rsidRDefault="0046693D">
      <w:pPr>
        <w:spacing w:before="225" w:after="225" w:line="240" w:lineRule="auto"/>
        <w:jc w:val="both"/>
      </w:pPr>
      <w:r>
        <w:rPr>
          <w:rFonts w:ascii="Arial" w:hAnsi="Arial" w:cs="Arial"/>
          <w:color w:val="000000"/>
          <w:sz w:val="18"/>
          <w:szCs w:val="18"/>
        </w:rPr>
        <w:t>V primeru, da je zahtevano zavarovanje za resnost ponudbe in bo ponudnik umaknil dano ponudbo,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14:paraId="192D9F5A" w14:textId="77777777" w:rsidR="008C32BB" w:rsidRDefault="0046693D">
      <w:pPr>
        <w:spacing w:before="225" w:after="225" w:line="240" w:lineRule="auto"/>
        <w:jc w:val="both"/>
      </w:pPr>
      <w:r>
        <w:rPr>
          <w:rFonts w:ascii="Arial" w:hAnsi="Arial" w:cs="Arial"/>
          <w:color w:val="000000"/>
          <w:sz w:val="18"/>
          <w:szCs w:val="18"/>
        </w:rPr>
        <w:t>V skladu z ZJN-3 se lahko pogodba o izvedbi javnega naročila spremeni brez novega postopka javnega naročanja v katerem koli od naslednjih primerov:</w:t>
      </w:r>
    </w:p>
    <w:tbl>
      <w:tblPr>
        <w:tblStyle w:val="NormalTablePHPDOCX"/>
        <w:tblW w:w="0" w:type="auto"/>
        <w:tblLook w:val="04A0" w:firstRow="1" w:lastRow="0" w:firstColumn="1" w:lastColumn="0" w:noHBand="0" w:noVBand="1"/>
      </w:tblPr>
      <w:tblGrid>
        <w:gridCol w:w="9286"/>
      </w:tblGrid>
      <w:tr w:rsidR="008C32BB" w14:paraId="2782298F" w14:textId="77777777">
        <w:tc>
          <w:tcPr>
            <w:tcW w:w="0" w:type="auto"/>
            <w:tcMar>
              <w:top w:w="0" w:type="auto"/>
              <w:bottom w:w="0" w:type="auto"/>
            </w:tcMar>
          </w:tcPr>
          <w:p w14:paraId="064706F5" w14:textId="77777777" w:rsidR="008C32BB" w:rsidRDefault="0046693D">
            <w:pPr>
              <w:numPr>
                <w:ilvl w:val="0"/>
                <w:numId w:val="17"/>
              </w:numPr>
              <w:jc w:val="both"/>
              <w:rPr>
                <w:rFonts w:ascii="Arial" w:hAnsi="Arial" w:cs="Arial"/>
                <w:color w:val="000000"/>
                <w:sz w:val="18"/>
                <w:szCs w:val="18"/>
              </w:rPr>
            </w:pPr>
            <w:r>
              <w:rPr>
                <w:rFonts w:ascii="Arial" w:hAnsi="Arial" w:cs="Arial"/>
                <w:color w:val="000000"/>
                <w:sz w:val="18"/>
                <w:szCs w:val="18"/>
              </w:rPr>
              <w:t>če je sprememba, ne glede na njeno denarno vrednost, predvidena v razpisni dokumentaciji v zvezi z oddajo javnega naročila v jasnih, natančnih in nedvoumnih določbah o reviziji, ki lahko vključujejo določbe o reviziji cen, ali opcijah. V takih določbah morajo biti navedeni obseg in vrsta možnih sprememb ali opcij ter pogoji, pod katerimi se lahko uporabijo, ne smejo pa biti predvidene spremembe ali opcije, ki bi spremenile splošno naravo pogodbe o izvedbi javnega naročila ali okvirnega sporazuma;</w:t>
            </w:r>
          </w:p>
          <w:p w14:paraId="6DE28E83" w14:textId="77777777" w:rsidR="008C32BB" w:rsidRDefault="0046693D">
            <w:pPr>
              <w:numPr>
                <w:ilvl w:val="0"/>
                <w:numId w:val="17"/>
              </w:numPr>
              <w:jc w:val="both"/>
              <w:rPr>
                <w:rFonts w:ascii="Arial" w:hAnsi="Arial" w:cs="Arial"/>
                <w:color w:val="000000"/>
                <w:sz w:val="18"/>
                <w:szCs w:val="18"/>
              </w:rPr>
            </w:pPr>
            <w:r>
              <w:rPr>
                <w:rFonts w:ascii="Arial" w:hAnsi="Arial" w:cs="Arial"/>
                <w:color w:val="000000"/>
                <w:sz w:val="18"/>
                <w:szCs w:val="18"/>
              </w:rPr>
              <w:t>za dodatne gradnje, ki jih izvede prvotni izvajalec, če so potrebne, čeprav niso bile vključene v prvotno javno naročilo, in če zamenjava izvajalca:</w:t>
            </w:r>
          </w:p>
        </w:tc>
      </w:tr>
    </w:tbl>
    <w:p w14:paraId="47811111" w14:textId="77777777" w:rsidR="008C32BB" w:rsidRDefault="008C32BB"/>
    <w:tbl>
      <w:tblPr>
        <w:tblStyle w:val="NormalTablePHPDOCX"/>
        <w:tblW w:w="0" w:type="auto"/>
        <w:tblLook w:val="04A0" w:firstRow="1" w:lastRow="0" w:firstColumn="1" w:lastColumn="0" w:noHBand="0" w:noVBand="1"/>
      </w:tblPr>
      <w:tblGrid>
        <w:gridCol w:w="9286"/>
      </w:tblGrid>
      <w:tr w:rsidR="008C32BB" w14:paraId="44E30086" w14:textId="77777777">
        <w:tc>
          <w:tcPr>
            <w:tcW w:w="0" w:type="auto"/>
            <w:tcMar>
              <w:top w:w="0" w:type="auto"/>
              <w:bottom w:w="0" w:type="auto"/>
            </w:tcMar>
          </w:tcPr>
          <w:p w14:paraId="3D7882E8" w14:textId="77777777" w:rsidR="008C32BB" w:rsidRDefault="0046693D">
            <w:pPr>
              <w:numPr>
                <w:ilvl w:val="0"/>
                <w:numId w:val="18"/>
              </w:numPr>
              <w:jc w:val="both"/>
              <w:rPr>
                <w:rFonts w:ascii="Arial" w:hAnsi="Arial" w:cs="Arial"/>
                <w:color w:val="000000"/>
                <w:sz w:val="18"/>
                <w:szCs w:val="18"/>
              </w:rPr>
            </w:pPr>
            <w:r>
              <w:rPr>
                <w:rFonts w:ascii="Arial" w:hAnsi="Arial" w:cs="Arial"/>
                <w:color w:val="000000"/>
                <w:sz w:val="18"/>
                <w:szCs w:val="18"/>
              </w:rPr>
              <w:t>ni mogoča iz ekonomskih ali tehničnih razlogov, kot so zahteve glede zamenljivosti ali interoperabilnosti z obstoječo opremo, storitvami ali inštalacijami, naročenimi v okviru prvotnega javnega naročila, ter</w:t>
            </w:r>
          </w:p>
          <w:p w14:paraId="5342CDEE" w14:textId="77777777" w:rsidR="008C32BB" w:rsidRDefault="0046693D">
            <w:pPr>
              <w:numPr>
                <w:ilvl w:val="0"/>
                <w:numId w:val="18"/>
              </w:numPr>
              <w:jc w:val="both"/>
              <w:rPr>
                <w:rFonts w:ascii="Arial" w:hAnsi="Arial" w:cs="Arial"/>
                <w:color w:val="000000"/>
                <w:sz w:val="18"/>
                <w:szCs w:val="18"/>
              </w:rPr>
            </w:pPr>
            <w:r>
              <w:rPr>
                <w:rFonts w:ascii="Arial" w:hAnsi="Arial" w:cs="Arial"/>
                <w:color w:val="000000"/>
                <w:sz w:val="18"/>
                <w:szCs w:val="18"/>
              </w:rPr>
              <w:t>bi naročniku povzročila velike nevšečnosti ali znatno podvajanje stroškov;</w:t>
            </w:r>
          </w:p>
        </w:tc>
      </w:tr>
    </w:tbl>
    <w:p w14:paraId="5397DF15" w14:textId="77777777" w:rsidR="008C32BB" w:rsidRDefault="008C32BB"/>
    <w:tbl>
      <w:tblPr>
        <w:tblStyle w:val="NormalTablePHPDOCX"/>
        <w:tblW w:w="0" w:type="auto"/>
        <w:tblLook w:val="04A0" w:firstRow="1" w:lastRow="0" w:firstColumn="1" w:lastColumn="0" w:noHBand="0" w:noVBand="1"/>
      </w:tblPr>
      <w:tblGrid>
        <w:gridCol w:w="9286"/>
      </w:tblGrid>
      <w:tr w:rsidR="008C32BB" w14:paraId="56B3426D" w14:textId="77777777">
        <w:tc>
          <w:tcPr>
            <w:tcW w:w="0" w:type="auto"/>
            <w:tcMar>
              <w:top w:w="0" w:type="auto"/>
              <w:bottom w:w="0" w:type="auto"/>
            </w:tcMar>
          </w:tcPr>
          <w:p w14:paraId="045610A2" w14:textId="77777777" w:rsidR="008C32BB" w:rsidRDefault="0046693D">
            <w:pPr>
              <w:numPr>
                <w:ilvl w:val="0"/>
                <w:numId w:val="19"/>
              </w:numPr>
              <w:jc w:val="both"/>
              <w:rPr>
                <w:rFonts w:ascii="Arial" w:hAnsi="Arial" w:cs="Arial"/>
                <w:color w:val="000000"/>
                <w:sz w:val="18"/>
                <w:szCs w:val="18"/>
              </w:rPr>
            </w:pPr>
            <w:r>
              <w:rPr>
                <w:rFonts w:ascii="Arial" w:hAnsi="Arial" w:cs="Arial"/>
                <w:color w:val="000000"/>
                <w:sz w:val="18"/>
                <w:szCs w:val="18"/>
              </w:rPr>
              <w:t>če je sprememba potrebna zaradi okoliščin, ki jih skrben naročnik ni mogel predvideti, in sprememba ne spreminja splošne narave javnega naročila;</w:t>
            </w:r>
          </w:p>
          <w:p w14:paraId="74C8CED2" w14:textId="77777777" w:rsidR="008C32BB" w:rsidRDefault="0046693D">
            <w:pPr>
              <w:numPr>
                <w:ilvl w:val="0"/>
                <w:numId w:val="19"/>
              </w:numPr>
              <w:jc w:val="both"/>
              <w:rPr>
                <w:rFonts w:ascii="Arial" w:hAnsi="Arial" w:cs="Arial"/>
                <w:color w:val="000000"/>
                <w:sz w:val="18"/>
                <w:szCs w:val="18"/>
              </w:rPr>
            </w:pPr>
            <w:r>
              <w:rPr>
                <w:rFonts w:ascii="Arial" w:hAnsi="Arial" w:cs="Arial"/>
                <w:color w:val="000000"/>
                <w:sz w:val="18"/>
                <w:szCs w:val="18"/>
              </w:rPr>
              <w:t>če izvajalca, ki mu je naročnik prvotno oddal javno naročilo, zamenja nov izvajalec kot posledica enega od naslednjih razlogov:</w:t>
            </w:r>
          </w:p>
        </w:tc>
      </w:tr>
    </w:tbl>
    <w:p w14:paraId="36083E6B" w14:textId="77777777" w:rsidR="008C32BB" w:rsidRDefault="008C32BB"/>
    <w:tbl>
      <w:tblPr>
        <w:tblStyle w:val="NormalTablePHPDOCX"/>
        <w:tblW w:w="0" w:type="auto"/>
        <w:tblLook w:val="04A0" w:firstRow="1" w:lastRow="0" w:firstColumn="1" w:lastColumn="0" w:noHBand="0" w:noVBand="1"/>
      </w:tblPr>
      <w:tblGrid>
        <w:gridCol w:w="9286"/>
      </w:tblGrid>
      <w:tr w:rsidR="008C32BB" w14:paraId="477D43A3" w14:textId="77777777">
        <w:tc>
          <w:tcPr>
            <w:tcW w:w="0" w:type="auto"/>
            <w:tcMar>
              <w:top w:w="0" w:type="auto"/>
              <w:bottom w:w="0" w:type="auto"/>
            </w:tcMar>
          </w:tcPr>
          <w:p w14:paraId="754F5B25" w14:textId="77777777" w:rsidR="008C32BB" w:rsidRDefault="0046693D">
            <w:pPr>
              <w:numPr>
                <w:ilvl w:val="0"/>
                <w:numId w:val="20"/>
              </w:numPr>
              <w:jc w:val="both"/>
              <w:rPr>
                <w:rFonts w:ascii="Arial" w:hAnsi="Arial" w:cs="Arial"/>
                <w:color w:val="000000"/>
                <w:sz w:val="18"/>
                <w:szCs w:val="18"/>
              </w:rPr>
            </w:pPr>
            <w:r>
              <w:rPr>
                <w:rFonts w:ascii="Arial" w:hAnsi="Arial" w:cs="Arial"/>
                <w:color w:val="000000"/>
                <w:sz w:val="18"/>
                <w:szCs w:val="18"/>
              </w:rPr>
              <w:t>nedvoumna določba o reviziji ali opcija v skladu z a. točko;</w:t>
            </w:r>
          </w:p>
          <w:p w14:paraId="00689734" w14:textId="77777777" w:rsidR="008C32BB" w:rsidRDefault="0046693D">
            <w:pPr>
              <w:numPr>
                <w:ilvl w:val="0"/>
                <w:numId w:val="20"/>
              </w:numPr>
              <w:jc w:val="both"/>
              <w:rPr>
                <w:rFonts w:ascii="Arial" w:hAnsi="Arial" w:cs="Arial"/>
                <w:color w:val="000000"/>
                <w:sz w:val="18"/>
                <w:szCs w:val="18"/>
              </w:rPr>
            </w:pPr>
            <w:r>
              <w:rPr>
                <w:rFonts w:ascii="Arial" w:hAnsi="Arial" w:cs="Arial"/>
                <w:color w:val="000000"/>
                <w:sz w:val="18"/>
                <w:szCs w:val="18"/>
              </w:rPr>
              <w:t xml:space="preserve">drug gospodarski subjekt, ki izpolnjuje prvotno določene pogoje za sodelovanje, standarde za zagotavljanje kakovosti in standarde za okoljsko ravnanje ter zanj ne obstajajo prvotno določeni razlogi </w:t>
            </w:r>
            <w:r>
              <w:rPr>
                <w:rFonts w:ascii="Arial" w:hAnsi="Arial" w:cs="Arial"/>
                <w:color w:val="000000"/>
                <w:sz w:val="18"/>
                <w:szCs w:val="18"/>
              </w:rPr>
              <w:lastRenderedPageBreak/>
              <w:t>za izključitev, v celoti ali delno nasledi prvotnega izvajalca po prestrukturiranju podjetja, vključno s prevzemom, združitvijo, pripojitvijo ali insolventnostjo, če to ne vključuje drugih bistvenih sprememb javnega naročila in ni namenjeno obidu določb tega zakona;</w:t>
            </w:r>
          </w:p>
        </w:tc>
      </w:tr>
    </w:tbl>
    <w:p w14:paraId="2B98A254" w14:textId="77777777" w:rsidR="008C32BB" w:rsidRDefault="008C32BB"/>
    <w:tbl>
      <w:tblPr>
        <w:tblStyle w:val="NormalTablePHPDOCX"/>
        <w:tblW w:w="0" w:type="auto"/>
        <w:tblLook w:val="04A0" w:firstRow="1" w:lastRow="0" w:firstColumn="1" w:lastColumn="0" w:noHBand="0" w:noVBand="1"/>
      </w:tblPr>
      <w:tblGrid>
        <w:gridCol w:w="5669"/>
      </w:tblGrid>
      <w:tr w:rsidR="008C32BB" w14:paraId="7FA076CD" w14:textId="77777777">
        <w:tc>
          <w:tcPr>
            <w:tcW w:w="0" w:type="auto"/>
            <w:tcMar>
              <w:top w:w="0" w:type="auto"/>
              <w:bottom w:w="0" w:type="auto"/>
            </w:tcMar>
          </w:tcPr>
          <w:p w14:paraId="199837C6" w14:textId="77777777" w:rsidR="008C32BB" w:rsidRDefault="0046693D">
            <w:pPr>
              <w:numPr>
                <w:ilvl w:val="0"/>
                <w:numId w:val="21"/>
              </w:numPr>
              <w:jc w:val="both"/>
              <w:rPr>
                <w:rFonts w:ascii="Arial" w:hAnsi="Arial" w:cs="Arial"/>
                <w:color w:val="000000"/>
                <w:sz w:val="18"/>
                <w:szCs w:val="18"/>
              </w:rPr>
            </w:pPr>
            <w:r>
              <w:rPr>
                <w:rFonts w:ascii="Arial" w:hAnsi="Arial" w:cs="Arial"/>
                <w:color w:val="000000"/>
                <w:sz w:val="18"/>
                <w:szCs w:val="18"/>
              </w:rPr>
              <w:t>če sprememba ne glede na njeno vrednost ni bistvena.</w:t>
            </w:r>
          </w:p>
        </w:tc>
      </w:tr>
    </w:tbl>
    <w:p w14:paraId="49FA8870" w14:textId="77777777" w:rsidR="008C32BB" w:rsidRDefault="0046693D">
      <w:pPr>
        <w:spacing w:before="225" w:after="225" w:line="240" w:lineRule="auto"/>
        <w:jc w:val="both"/>
      </w:pPr>
      <w:r>
        <w:rPr>
          <w:rFonts w:ascii="Arial" w:hAnsi="Arial" w:cs="Arial"/>
          <w:color w:val="000000"/>
          <w:sz w:val="18"/>
          <w:szCs w:val="18"/>
        </w:rPr>
        <w:t>V primeru iz b. in c. točke kakršno koli zvišanje cene ne sme presegati 30 odstotkov vrednosti prvotne pogodbe o izvedbi javnega naročila. Če je v primeru iz b. ali c. točke opravljenih več zaporednih sprememb, velja ta omejitev za vrednost vseh sprememb skupaj. Če vključuje pogodba o izvedbi javnega naročila določbo o valorizaciji denarnih obveznosti, se kot referenčna vrednost za izračun najvišje dovoljene vrednosti sprememb v primeru iz b. ali c. točke uporabi vrednost pogodbe s posodobljenimi cenami.</w:t>
      </w:r>
    </w:p>
    <w:p w14:paraId="2B51152B" w14:textId="77777777" w:rsidR="008C32BB" w:rsidRDefault="0046693D">
      <w:pPr>
        <w:spacing w:before="225" w:after="225" w:line="240" w:lineRule="auto"/>
        <w:jc w:val="both"/>
      </w:pPr>
      <w:r>
        <w:rPr>
          <w:rFonts w:ascii="Arial" w:hAnsi="Arial" w:cs="Arial"/>
          <w:color w:val="000000"/>
          <w:sz w:val="18"/>
          <w:szCs w:val="18"/>
        </w:rPr>
        <w:t>Sprememba pogodbe o izvedbi javnega naročila med njegovo veljavnostjo se šteje za bistveno, če se zaradi te spremembe pogodba znatno razlikuje od prvotno oddanega javnega naročila. Ne glede na prejšnje odstavke tega člena sprememba v vsakem primeru šteje za bistveno, če je izpolnjen vsaj eden od naslednjih pogojev:</w:t>
      </w:r>
    </w:p>
    <w:tbl>
      <w:tblPr>
        <w:tblStyle w:val="NormalTablePHPDOCX"/>
        <w:tblW w:w="0" w:type="auto"/>
        <w:tblLook w:val="04A0" w:firstRow="1" w:lastRow="0" w:firstColumn="1" w:lastColumn="0" w:noHBand="0" w:noVBand="1"/>
      </w:tblPr>
      <w:tblGrid>
        <w:gridCol w:w="9286"/>
      </w:tblGrid>
      <w:tr w:rsidR="008C32BB" w14:paraId="1298F4B4" w14:textId="77777777">
        <w:tc>
          <w:tcPr>
            <w:tcW w:w="0" w:type="auto"/>
            <w:tcMar>
              <w:top w:w="0" w:type="auto"/>
              <w:bottom w:w="0" w:type="auto"/>
            </w:tcMar>
          </w:tcPr>
          <w:p w14:paraId="60A5DC59" w14:textId="77777777" w:rsidR="008C32BB" w:rsidRDefault="0046693D">
            <w:pPr>
              <w:numPr>
                <w:ilvl w:val="0"/>
                <w:numId w:val="22"/>
              </w:numPr>
              <w:jc w:val="both"/>
              <w:rPr>
                <w:rFonts w:ascii="Arial" w:hAnsi="Arial" w:cs="Arial"/>
                <w:color w:val="000000"/>
                <w:sz w:val="18"/>
                <w:szCs w:val="18"/>
              </w:rPr>
            </w:pPr>
            <w:r>
              <w:rPr>
                <w:rFonts w:ascii="Arial" w:hAnsi="Arial" w:cs="Arial"/>
                <w:color w:val="000000"/>
                <w:sz w:val="18"/>
                <w:szCs w:val="18"/>
              </w:rPr>
              <w:t>sprememba uvaja pogoje, ki bi, če bi bili del prvotnega postopka javnega naročanja, omogočili udeležbo drugih kandidatov kot tistih, ki so bili prvotno izbrani, ali sprejem druge ponudbe kot tiste, ki je bila prvotno izbrana, ali pa bi k sodelovanju v postopku javnega naročanja pritegnili še druge udeležence;</w:t>
            </w:r>
          </w:p>
          <w:p w14:paraId="56033858" w14:textId="77777777" w:rsidR="008C32BB" w:rsidRDefault="0046693D">
            <w:pPr>
              <w:numPr>
                <w:ilvl w:val="0"/>
                <w:numId w:val="22"/>
              </w:numPr>
              <w:jc w:val="both"/>
              <w:rPr>
                <w:rFonts w:ascii="Arial" w:hAnsi="Arial" w:cs="Arial"/>
                <w:color w:val="000000"/>
                <w:sz w:val="18"/>
                <w:szCs w:val="18"/>
              </w:rPr>
            </w:pPr>
            <w:r>
              <w:rPr>
                <w:rFonts w:ascii="Arial" w:hAnsi="Arial" w:cs="Arial"/>
                <w:color w:val="000000"/>
                <w:sz w:val="18"/>
                <w:szCs w:val="18"/>
              </w:rPr>
              <w:t>sprememba spreminja ekonomsko ravnotežje pogodbe o izvedbi javnega naročila v korist izvajalca na način, ki ni bil predviden v prvotni pogodbi;</w:t>
            </w:r>
          </w:p>
          <w:p w14:paraId="54956507" w14:textId="77777777" w:rsidR="008C32BB" w:rsidRDefault="0046693D">
            <w:pPr>
              <w:numPr>
                <w:ilvl w:val="0"/>
                <w:numId w:val="22"/>
              </w:numPr>
              <w:jc w:val="both"/>
              <w:rPr>
                <w:rFonts w:ascii="Arial" w:hAnsi="Arial" w:cs="Arial"/>
                <w:color w:val="000000"/>
                <w:sz w:val="18"/>
                <w:szCs w:val="18"/>
              </w:rPr>
            </w:pPr>
            <w:r>
              <w:rPr>
                <w:rFonts w:ascii="Arial" w:hAnsi="Arial" w:cs="Arial"/>
                <w:color w:val="000000"/>
                <w:sz w:val="18"/>
                <w:szCs w:val="18"/>
              </w:rPr>
              <w:t>zaradi spremembe je znatno razširjen obseg pogodbe o izvedbi javnega naročila;</w:t>
            </w:r>
          </w:p>
          <w:p w14:paraId="0251AE50" w14:textId="77777777" w:rsidR="008C32BB" w:rsidRDefault="0046693D">
            <w:pPr>
              <w:numPr>
                <w:ilvl w:val="0"/>
                <w:numId w:val="22"/>
              </w:numPr>
              <w:jc w:val="both"/>
              <w:rPr>
                <w:rFonts w:ascii="Arial" w:hAnsi="Arial" w:cs="Arial"/>
                <w:color w:val="000000"/>
                <w:sz w:val="18"/>
                <w:szCs w:val="18"/>
              </w:rPr>
            </w:pPr>
            <w:r>
              <w:rPr>
                <w:rFonts w:ascii="Arial" w:hAnsi="Arial" w:cs="Arial"/>
                <w:color w:val="000000"/>
                <w:sz w:val="18"/>
                <w:szCs w:val="18"/>
              </w:rPr>
              <w:t>drug gospodarski subjekt zamenja prvotnega izvajalca v primeru, ki ni naveden v d. točki.</w:t>
            </w:r>
          </w:p>
        </w:tc>
      </w:tr>
    </w:tbl>
    <w:p w14:paraId="10F0555E" w14:textId="77777777" w:rsidR="008C32BB" w:rsidRDefault="008C32BB"/>
    <w:tbl>
      <w:tblPr>
        <w:tblStyle w:val="NormalTablePHPDOCX"/>
        <w:tblW w:w="2500" w:type="pct"/>
        <w:tblLook w:val="04A0" w:firstRow="1" w:lastRow="0" w:firstColumn="1" w:lastColumn="0" w:noHBand="0" w:noVBand="1"/>
      </w:tblPr>
      <w:tblGrid>
        <w:gridCol w:w="4643"/>
      </w:tblGrid>
      <w:tr w:rsidR="008C32BB" w14:paraId="15CD3AEB" w14:textId="77777777">
        <w:tc>
          <w:tcPr>
            <w:tcW w:w="0" w:type="auto"/>
            <w:shd w:val="clear" w:color="auto" w:fill="000000"/>
            <w:tcMar>
              <w:top w:w="150" w:type="dxa"/>
              <w:bottom w:w="150" w:type="dxa"/>
            </w:tcMar>
            <w:vAlign w:val="center"/>
          </w:tcPr>
          <w:p w14:paraId="6F07B590" w14:textId="77777777" w:rsidR="008C32BB" w:rsidRDefault="0046693D">
            <w:r>
              <w:rPr>
                <w:rFonts w:ascii="Arial" w:hAnsi="Arial" w:cs="Arial"/>
                <w:b/>
                <w:bCs/>
                <w:color w:val="FFFFFF"/>
                <w:position w:val="-2"/>
                <w:sz w:val="18"/>
                <w:szCs w:val="18"/>
                <w:shd w:val="clear" w:color="auto" w:fill="000000"/>
              </w:rPr>
              <w:t>11. Zaupnost ponudbene dokumentacije</w:t>
            </w:r>
          </w:p>
        </w:tc>
      </w:tr>
    </w:tbl>
    <w:p w14:paraId="7D5A0888" w14:textId="77777777" w:rsidR="008C32BB" w:rsidRDefault="0046693D">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14:paraId="02064E55" w14:textId="77777777" w:rsidR="008C32BB" w:rsidRDefault="0046693D">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 </w:t>
      </w:r>
    </w:p>
    <w:p w14:paraId="46F7CF59" w14:textId="77777777" w:rsidR="008C32BB" w:rsidRDefault="0046693D">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in količina iz te specifikacije, cena na enoto, vrednost posamezne postavke in skupna vrednost iz ponudbe ter vsi tisti podatki, ki so vplivali na razvrstitev ponudbe v okviru drugih meril.</w:t>
      </w:r>
    </w:p>
    <w:p w14:paraId="2BDA5337" w14:textId="77777777" w:rsidR="008C32BB" w:rsidRDefault="0046693D">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Look w:val="04A0" w:firstRow="1" w:lastRow="0" w:firstColumn="1" w:lastColumn="0" w:noHBand="0" w:noVBand="1"/>
      </w:tblPr>
      <w:tblGrid>
        <w:gridCol w:w="4643"/>
      </w:tblGrid>
      <w:tr w:rsidR="008C32BB" w14:paraId="1C344402" w14:textId="77777777">
        <w:tc>
          <w:tcPr>
            <w:tcW w:w="0" w:type="auto"/>
            <w:shd w:val="clear" w:color="auto" w:fill="000000"/>
            <w:tcMar>
              <w:top w:w="150" w:type="dxa"/>
              <w:bottom w:w="150" w:type="dxa"/>
            </w:tcMar>
            <w:vAlign w:val="center"/>
          </w:tcPr>
          <w:p w14:paraId="71B73334" w14:textId="77777777" w:rsidR="008C32BB" w:rsidRDefault="0046693D">
            <w:r>
              <w:rPr>
                <w:rFonts w:ascii="Arial" w:hAnsi="Arial" w:cs="Arial"/>
                <w:b/>
                <w:bCs/>
                <w:color w:val="FFFFFF"/>
                <w:position w:val="-2"/>
                <w:sz w:val="18"/>
                <w:szCs w:val="18"/>
                <w:shd w:val="clear" w:color="auto" w:fill="000000"/>
              </w:rPr>
              <w:t>12. Način predložitve dokumentov v ponudbi</w:t>
            </w:r>
          </w:p>
        </w:tc>
      </w:tr>
    </w:tbl>
    <w:p w14:paraId="1C21CCC8" w14:textId="77777777" w:rsidR="008C32BB" w:rsidRDefault="0046693D">
      <w:pPr>
        <w:spacing w:before="225" w:after="225" w:line="240" w:lineRule="auto"/>
        <w:jc w:val="both"/>
      </w:pPr>
      <w:r>
        <w:rPr>
          <w:rFonts w:ascii="Arial" w:hAnsi="Arial" w:cs="Arial"/>
          <w:color w:val="000000"/>
          <w:sz w:val="18"/>
          <w:szCs w:val="18"/>
        </w:rPr>
        <w:t>Zaželeno je:</w:t>
      </w:r>
    </w:p>
    <w:tbl>
      <w:tblPr>
        <w:tblStyle w:val="NormalTablePHPDOCX"/>
        <w:tblW w:w="0" w:type="auto"/>
        <w:tblLook w:val="04A0" w:firstRow="1" w:lastRow="0" w:firstColumn="1" w:lastColumn="0" w:noHBand="0" w:noVBand="1"/>
      </w:tblPr>
      <w:tblGrid>
        <w:gridCol w:w="9286"/>
      </w:tblGrid>
      <w:tr w:rsidR="008C32BB" w14:paraId="25ED4A2F" w14:textId="77777777">
        <w:tc>
          <w:tcPr>
            <w:tcW w:w="0" w:type="auto"/>
            <w:tcMar>
              <w:top w:w="0" w:type="auto"/>
              <w:bottom w:w="0" w:type="auto"/>
            </w:tcMar>
          </w:tcPr>
          <w:p w14:paraId="57B9D624" w14:textId="77777777" w:rsidR="008C32BB" w:rsidRDefault="0046693D">
            <w:pPr>
              <w:numPr>
                <w:ilvl w:val="0"/>
                <w:numId w:val="23"/>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14:paraId="0F5919D8" w14:textId="77777777" w:rsidR="008C32BB" w:rsidRDefault="0046693D">
            <w:pPr>
              <w:numPr>
                <w:ilvl w:val="0"/>
                <w:numId w:val="23"/>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14:paraId="6841231F" w14:textId="77777777" w:rsidR="008C32BB" w:rsidRDefault="0046693D">
            <w:pPr>
              <w:numPr>
                <w:ilvl w:val="0"/>
                <w:numId w:val="23"/>
              </w:numPr>
              <w:jc w:val="both"/>
              <w:rPr>
                <w:rFonts w:ascii="Arial" w:hAnsi="Arial" w:cs="Arial"/>
                <w:color w:val="000000"/>
                <w:sz w:val="18"/>
                <w:szCs w:val="18"/>
              </w:rPr>
            </w:pPr>
            <w:r>
              <w:rPr>
                <w:rFonts w:ascii="Arial" w:hAnsi="Arial" w:cs="Arial"/>
                <w:color w:val="000000"/>
                <w:sz w:val="18"/>
                <w:szCs w:val="18"/>
              </w:rPr>
              <w:lastRenderedPageBreak/>
              <w:t>da ponudnik morebitne popravke opremi z žigom in podpisom svoje pooblaščene osebe.</w:t>
            </w:r>
          </w:p>
        </w:tc>
      </w:tr>
    </w:tbl>
    <w:p w14:paraId="1B43B276" w14:textId="77777777" w:rsidR="008C32BB" w:rsidRDefault="0046693D">
      <w:pPr>
        <w:spacing w:before="225" w:after="225" w:line="240" w:lineRule="auto"/>
        <w:jc w:val="both"/>
      </w:pPr>
      <w:r>
        <w:rPr>
          <w:rFonts w:ascii="Arial" w:hAnsi="Arial" w:cs="Arial"/>
          <w:color w:val="000000"/>
          <w:sz w:val="18"/>
          <w:szCs w:val="18"/>
        </w:rPr>
        <w:lastRenderedPageBreak/>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14:paraId="0F2213FD" w14:textId="77777777" w:rsidR="008C32BB" w:rsidRDefault="0046693D">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14:paraId="29659073" w14:textId="77777777" w:rsidR="008C32BB" w:rsidRDefault="0046693D">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14:paraId="386366D1" w14:textId="77777777" w:rsidR="008C32BB" w:rsidRDefault="0046693D">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Look w:val="04A0" w:firstRow="1" w:lastRow="0" w:firstColumn="1" w:lastColumn="0" w:noHBand="0" w:noVBand="1"/>
      </w:tblPr>
      <w:tblGrid>
        <w:gridCol w:w="4643"/>
      </w:tblGrid>
      <w:tr w:rsidR="008C32BB" w14:paraId="492D9A2E" w14:textId="77777777">
        <w:tc>
          <w:tcPr>
            <w:tcW w:w="0" w:type="auto"/>
            <w:shd w:val="clear" w:color="auto" w:fill="000000"/>
            <w:tcMar>
              <w:top w:w="150" w:type="dxa"/>
              <w:bottom w:w="150" w:type="dxa"/>
            </w:tcMar>
            <w:vAlign w:val="center"/>
          </w:tcPr>
          <w:p w14:paraId="586C2E00" w14:textId="77777777" w:rsidR="008C32BB" w:rsidRDefault="0046693D">
            <w:r>
              <w:rPr>
                <w:rFonts w:ascii="Arial" w:hAnsi="Arial" w:cs="Arial"/>
                <w:b/>
                <w:bCs/>
                <w:color w:val="FFFFFF"/>
                <w:position w:val="-2"/>
                <w:sz w:val="18"/>
                <w:szCs w:val="18"/>
                <w:shd w:val="clear" w:color="auto" w:fill="000000"/>
              </w:rPr>
              <w:t>13. Ponudbena cena in plačilni pogoji</w:t>
            </w:r>
          </w:p>
        </w:tc>
      </w:tr>
    </w:tbl>
    <w:p w14:paraId="7580AAED" w14:textId="77777777" w:rsidR="008C32BB" w:rsidRDefault="0046693D">
      <w:pPr>
        <w:spacing w:before="225" w:after="225" w:line="240" w:lineRule="auto"/>
        <w:jc w:val="both"/>
      </w:pPr>
      <w:r>
        <w:rPr>
          <w:rFonts w:ascii="Arial" w:hAnsi="Arial" w:cs="Arial"/>
          <w:color w:val="000000"/>
          <w:sz w:val="18"/>
          <w:szCs w:val="18"/>
        </w:rPr>
        <w:t>Cene v ponudbi morajo biti izražene v evrih (EUR) in morajo vključevati vse stroške, davke in morebitne popuste tako, da naročnika ne bremenijo kakršni koli drugi stroški, povezani z predmetom javnega naročila.</w:t>
      </w:r>
    </w:p>
    <w:p w14:paraId="642A4C98" w14:textId="77777777" w:rsidR="008C32BB" w:rsidRDefault="0046693D">
      <w:pPr>
        <w:spacing w:before="225" w:after="225" w:line="240" w:lineRule="auto"/>
        <w:jc w:val="both"/>
      </w:pPr>
      <w:r>
        <w:rPr>
          <w:rFonts w:ascii="Arial" w:hAnsi="Arial" w:cs="Arial"/>
          <w:b/>
          <w:bCs/>
          <w:color w:val="000000"/>
          <w:sz w:val="18"/>
          <w:szCs w:val="18"/>
        </w:rPr>
        <w:t>POPUSTI NA PONUDBENE CENE - V kolikor ponudnik ponuja popust, ga mora vključiti v končno ponudbeno vrednost posameznih postavk popisa del (cena na enoto in skupna vrednost postavke). V primeru, da ponudnik pred rokom za predložitev ponudb spreminja že oddano ponudbo v delu, ki se nanaša na ponudbene cene, morajo predložiti tudi nove popise del z vključenimi morebitnimi popusti na posamezne postavke (cena na enoto in skupna vrednost postavke). </w:t>
      </w:r>
      <w:r>
        <w:rPr>
          <w:rFonts w:ascii="Arial" w:hAnsi="Arial" w:cs="Arial"/>
          <w:color w:val="000000"/>
          <w:sz w:val="18"/>
          <w:szCs w:val="18"/>
        </w:rPr>
        <w:t>V kolikor bo ponudnik v nasprotju s temi navodili ponudil zgolj popust na skupno ponudbeno vrednost, bo takšna ponudba zavrnjena, saj ponudbe v času po roku za predložitev ponudb ni več mogoče spreminjati v delu, ki se nanaša na vrednost posameznih postavk in cene na enoto. Navedeno pa ne velja v primeru, ko je v predračunu ali popisih del pripravljenih s strani naročnika izrecno predvideno (npr. posebno polje ali postavka), da ponudniki lahko navedejo popuste. V takšnem primeru se upošteva, da je popust v navedenem odstotku ali znesku (sorazmerno) podan na vse vrednosti postavk in cene na enoto, ki jih vključuje. Cena na enoto je v takšnem primeru navedena cena na enota, zmanjšana za navedeni popust (v odstotku oziroma sorazmernem delu vrednosti).</w:t>
      </w:r>
    </w:p>
    <w:p w14:paraId="45C93EDB" w14:textId="77777777" w:rsidR="008C32BB" w:rsidRDefault="0046693D">
      <w:pPr>
        <w:spacing w:before="225" w:after="225" w:line="240" w:lineRule="auto"/>
        <w:jc w:val="both"/>
      </w:pPr>
      <w:r>
        <w:rPr>
          <w:rFonts w:ascii="Arial" w:hAnsi="Arial" w:cs="Arial"/>
          <w:color w:val="000000"/>
          <w:sz w:val="18"/>
          <w:szCs w:val="18"/>
        </w:rPr>
        <w:t>Ponujene cene so fiksne in nespremenljive najmanj za ves čas trajanja pogodbe. Pogodbeni stranki se lahko dogovorita zgolj za znižanje ponudbenih cen.</w:t>
      </w:r>
    </w:p>
    <w:p w14:paraId="547D3704" w14:textId="77777777" w:rsidR="008C32BB" w:rsidRDefault="0046693D">
      <w:pPr>
        <w:spacing w:before="225" w:after="225" w:line="240" w:lineRule="auto"/>
        <w:jc w:val="both"/>
      </w:pPr>
      <w:r>
        <w:rPr>
          <w:rFonts w:ascii="Arial" w:hAnsi="Arial" w:cs="Arial"/>
          <w:b/>
          <w:bCs/>
          <w:color w:val="000000"/>
          <w:sz w:val="18"/>
          <w:szCs w:val="18"/>
        </w:rPr>
        <w:t>Ponudnik mora ponuditi cene za vse postavke (cena na enoto in skupna vrednost postavke) v popisih del. V primeru, da pri posamezni postavki ne bo navedena cena (prazno polje), bo naročnik štel, da ponudnik postavko ponuja brezplačno (po ceni 0,00 EUR). V primeru, da bo ponudnik pri postavki (cena na enoto in skupna vrednost postavke) uporabil znak »/« ali podobno, bo naročnik štel, da te postavke ne ponuja. Ponudnike posebej opozarjamo, da navedejo tudi vrednosti za postavke nepredvidenih del na mestih, kjer so zahtevane.</w:t>
      </w:r>
    </w:p>
    <w:p w14:paraId="62B47E06" w14:textId="77777777" w:rsidR="008C32BB" w:rsidRDefault="0046693D">
      <w:pPr>
        <w:spacing w:before="225" w:after="225" w:line="240" w:lineRule="auto"/>
        <w:jc w:val="both"/>
      </w:pPr>
      <w:r>
        <w:rPr>
          <w:rFonts w:ascii="Arial" w:hAnsi="Arial" w:cs="Arial"/>
          <w:color w:val="000000"/>
          <w:sz w:val="18"/>
          <w:szCs w:val="18"/>
        </w:rPr>
        <w:t>V obrazec ponudbe se vpiše končno ponudbeno vrednost.</w:t>
      </w:r>
    </w:p>
    <w:p w14:paraId="4153A9C2" w14:textId="77777777" w:rsidR="008C32BB" w:rsidRDefault="0046693D">
      <w:pPr>
        <w:spacing w:before="225" w:after="225" w:line="240" w:lineRule="auto"/>
        <w:jc w:val="both"/>
      </w:pPr>
      <w:r>
        <w:rPr>
          <w:rFonts w:ascii="Arial" w:hAnsi="Arial" w:cs="Arial"/>
          <w:b/>
          <w:bCs/>
          <w:color w:val="000000"/>
          <w:sz w:val="18"/>
          <w:szCs w:val="18"/>
        </w:rPr>
        <w:t>Izvedena dela se bodo obračunala skladno z določili vzorca pogodbe.</w:t>
      </w:r>
    </w:p>
    <w:p w14:paraId="41A461CD" w14:textId="77777777" w:rsidR="008C32BB" w:rsidRDefault="0046693D">
      <w:pPr>
        <w:spacing w:before="225" w:after="225" w:line="240" w:lineRule="auto"/>
        <w:jc w:val="both"/>
      </w:pPr>
      <w:r>
        <w:rPr>
          <w:rFonts w:ascii="Arial" w:hAnsi="Arial" w:cs="Arial"/>
          <w:color w:val="000000"/>
          <w:sz w:val="18"/>
          <w:szCs w:val="18"/>
        </w:rPr>
        <w:t xml:space="preserve">Cene na enoto ponudbenih del morajo biti fiksne in nespremenljive do konca izvajanja predmetnega javnega naročila. V končni ponudbeni ceni so zajeti tudi vsi stroški za izvedbo dogovorjenih del, predvidenih s projektno dokumentacijo, pa tudi dela, ki s projektno dokumentacijo niso predvidena, so pa predpisana z veljavnimi predpisi, soglasji in pravili stroke, ali če so potrebna za zagotovitev varnosti, stabilnosti in funkcionalnosti objekta. V enotne ponudbene cene mora ponudnik vključiti tudi ceno za ureditev gradbišča, kot so opozorilne table, </w:t>
      </w:r>
      <w:r>
        <w:rPr>
          <w:rFonts w:ascii="Arial" w:hAnsi="Arial" w:cs="Arial"/>
          <w:color w:val="000000"/>
          <w:sz w:val="18"/>
          <w:szCs w:val="18"/>
        </w:rPr>
        <w:lastRenderedPageBreak/>
        <w:t>deponija za gradbene odpadke ter vse manipulativne in ostale stroške (denimo zapore cest, potrebna dovoljenja za dela ipd.), ki so potrebni pri izvedbi predmeta javnega naročila.</w:t>
      </w:r>
    </w:p>
    <w:p w14:paraId="5A48C5A5" w14:textId="77777777" w:rsidR="008C32BB" w:rsidRDefault="0046693D">
      <w:pPr>
        <w:spacing w:before="225" w:after="225" w:line="240" w:lineRule="auto"/>
        <w:jc w:val="both"/>
      </w:pPr>
      <w:r>
        <w:rPr>
          <w:rFonts w:ascii="Arial" w:hAnsi="Arial" w:cs="Arial"/>
          <w:color w:val="000000"/>
          <w:sz w:val="18"/>
          <w:szCs w:val="18"/>
        </w:rPr>
        <w:t>V končni ponudbeni ceni mora ponudnik zajeti tudi naslednje stroške (kjer niso ločeno opredeljeni, se šteje da so vključeni v ceno povezanih postavk):</w:t>
      </w:r>
    </w:p>
    <w:tbl>
      <w:tblPr>
        <w:tblStyle w:val="NormalTablePHPDOCX"/>
        <w:tblW w:w="0" w:type="auto"/>
        <w:tblLook w:val="04A0" w:firstRow="1" w:lastRow="0" w:firstColumn="1" w:lastColumn="0" w:noHBand="0" w:noVBand="1"/>
      </w:tblPr>
      <w:tblGrid>
        <w:gridCol w:w="9286"/>
      </w:tblGrid>
      <w:tr w:rsidR="008C32BB" w14:paraId="73BF76D8" w14:textId="77777777">
        <w:tc>
          <w:tcPr>
            <w:tcW w:w="0" w:type="auto"/>
            <w:tcMar>
              <w:top w:w="0" w:type="auto"/>
              <w:bottom w:w="0" w:type="auto"/>
            </w:tcMar>
          </w:tcPr>
          <w:p w14:paraId="34D3326B"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pripravljalnih del, organizacije, vodenja, ureditve in varovanja gradbišča, vključno s postavitvami vseh potrebnih začasnih objektov (sanitarije, pisarna na gradbišču, ipd.);</w:t>
            </w:r>
          </w:p>
          <w:p w14:paraId="254206CB"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vsakodnevnega sprotnega čiščenja gradbišča, sortiranje odpadkov v zato namenjene zabojnike in sprotni odvoz in zamenjavo polnih zabojev;</w:t>
            </w:r>
          </w:p>
          <w:p w14:paraId="710B5E01"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odvoza odpadnega material (izkopov in gradbenih odpadkov) na ustrezno deponijo;</w:t>
            </w:r>
          </w:p>
          <w:p w14:paraId="5C223869"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nabave in vgradnje vsega materiala, predvidenega za vgradnjo;</w:t>
            </w:r>
          </w:p>
          <w:p w14:paraId="27DAEB4A"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izdelavo ali najem in koriščenje, montažo in demontažo vseh delovnih ter zaščitnih ograj, ipd.;</w:t>
            </w:r>
          </w:p>
          <w:p w14:paraId="148132E1"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stroški organiziranja in označevanja prometne ureditve v času izvajanja del (zapore cest, obvozi, table, prometni znaki in signalizacija, ipd.);</w:t>
            </w:r>
          </w:p>
          <w:p w14:paraId="3B898FAC"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prevozov, raztovarjanja in skladiščenja na gradbišču ter notranjega transporta na gradbišču;</w:t>
            </w:r>
          </w:p>
          <w:p w14:paraId="27597A39"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zaključnih del na gradbišču z odvozom odvečnega materiala in stroške vzpostavitve prvotnega stanja, kjer bo to potrebno;</w:t>
            </w:r>
          </w:p>
          <w:p w14:paraId="2EB2B426"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zavarovanja gradbišča v času izvedbe del in delavcev ter materiala na gradbišču v času izvajanja del, od začetka del do pridobitve uporabnega dovoljenja. Zavarovanje mora biti izvršeno pri pooblaščeni zavarovalni družbi, izvajalec mora kopijo police za vrednost predpisanih del dostaviti naročniku;</w:t>
            </w:r>
          </w:p>
          <w:p w14:paraId="18B5EEAC"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predpisanih ukrepov varstva pri delu in varstva pred požarom, ki jih mora izvajalec obvezno upoštevati;</w:t>
            </w:r>
          </w:p>
          <w:p w14:paraId="1692004C"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za popravilo morebitnih škod, ki bi nastale na objektih, dovoznih cestah, zunanjem okolju, komunalnih vodih in priključkih po krivdi izvajalca;</w:t>
            </w:r>
          </w:p>
          <w:p w14:paraId="7A2225D8"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škode povzročene tretjim osebam ali odškodnine za poškodbe tretjih oseb;</w:t>
            </w:r>
          </w:p>
          <w:p w14:paraId="0B12BF31"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stroške vseh predpisanih kontrol materialov, atestov in garancij za vgrajene materiale, stroške nostrifikacije in meritev pooblaščenih institucij, potrebnih za uspešno primopredajo del, pri čemer morajo biti dokumenti obvezno prevedeni v slovenščino in nostrificirani od pooblaščene institucije v RS;</w:t>
            </w:r>
          </w:p>
          <w:p w14:paraId="693D67AE" w14:textId="77777777" w:rsidR="008C32BB" w:rsidRDefault="0046693D">
            <w:pPr>
              <w:numPr>
                <w:ilvl w:val="0"/>
                <w:numId w:val="24"/>
              </w:numPr>
              <w:rPr>
                <w:rFonts w:ascii="Arial" w:hAnsi="Arial" w:cs="Arial"/>
                <w:color w:val="000000"/>
                <w:sz w:val="18"/>
                <w:szCs w:val="18"/>
              </w:rPr>
            </w:pPr>
            <w:r>
              <w:rPr>
                <w:rFonts w:ascii="Arial" w:hAnsi="Arial" w:cs="Arial"/>
                <w:color w:val="000000"/>
                <w:sz w:val="18"/>
                <w:szCs w:val="18"/>
              </w:rPr>
              <w:t>morebitni ne-našteti, a za izvedbo neobhodno potrebni ostali stroški.</w:t>
            </w:r>
          </w:p>
        </w:tc>
      </w:tr>
    </w:tbl>
    <w:p w14:paraId="133F273F" w14:textId="77777777" w:rsidR="008C32BB" w:rsidRDefault="0046693D">
      <w:pPr>
        <w:spacing w:before="225" w:after="225" w:line="240" w:lineRule="auto"/>
        <w:jc w:val="both"/>
      </w:pPr>
      <w:r>
        <w:rPr>
          <w:rFonts w:ascii="Arial" w:hAnsi="Arial" w:cs="Arial"/>
          <w:color w:val="000000"/>
          <w:sz w:val="18"/>
          <w:szCs w:val="18"/>
        </w:rPr>
        <w:t>Ne glede na določila splošnih in posebnih pogojev pogodbe, morajo biti vsi zgoraj navedeni stroški vključeni v ponudbeno ceno.</w:t>
      </w:r>
    </w:p>
    <w:p w14:paraId="78D14937" w14:textId="77777777" w:rsidR="008C32BB" w:rsidRDefault="0046693D">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14:paraId="0FF2BF11" w14:textId="77777777" w:rsidR="008C32BB" w:rsidRDefault="0046693D">
      <w:pPr>
        <w:spacing w:before="225" w:after="225" w:line="240" w:lineRule="auto"/>
        <w:jc w:val="both"/>
      </w:pPr>
      <w:r>
        <w:rPr>
          <w:rFonts w:ascii="Arial" w:hAnsi="Arial" w:cs="Arial"/>
          <w:color w:val="000000"/>
          <w:sz w:val="18"/>
          <w:szCs w:val="18"/>
        </w:rPr>
        <w:t>V primeru izvajanja javnega naročila s podizvajalci, ki skladno z 2. in 3. odstavkom 94. člena ZJN-3 zahtevajo neposredna plačila s strani naročnika, so obvezne priloge računu glavnega izvajalca računi oz. situacije podizvajalcev, ki jih je glavni izvajalec predhodno potrdil.</w:t>
      </w:r>
    </w:p>
    <w:tbl>
      <w:tblPr>
        <w:tblStyle w:val="NormalTablePHPDOCX"/>
        <w:tblW w:w="2500" w:type="pct"/>
        <w:tblLook w:val="04A0" w:firstRow="1" w:lastRow="0" w:firstColumn="1" w:lastColumn="0" w:noHBand="0" w:noVBand="1"/>
      </w:tblPr>
      <w:tblGrid>
        <w:gridCol w:w="4643"/>
      </w:tblGrid>
      <w:tr w:rsidR="008C32BB" w14:paraId="6F79BFCA" w14:textId="77777777">
        <w:tc>
          <w:tcPr>
            <w:tcW w:w="0" w:type="auto"/>
            <w:shd w:val="clear" w:color="auto" w:fill="000000"/>
            <w:tcMar>
              <w:top w:w="150" w:type="dxa"/>
              <w:bottom w:w="150" w:type="dxa"/>
            </w:tcMar>
            <w:vAlign w:val="center"/>
          </w:tcPr>
          <w:p w14:paraId="6E989ADB" w14:textId="77777777" w:rsidR="008C32BB" w:rsidRDefault="0046693D">
            <w:r>
              <w:rPr>
                <w:rFonts w:ascii="Arial" w:hAnsi="Arial" w:cs="Arial"/>
                <w:b/>
                <w:bCs/>
                <w:color w:val="FFFFFF"/>
                <w:position w:val="-2"/>
                <w:sz w:val="18"/>
                <w:szCs w:val="18"/>
                <w:shd w:val="clear" w:color="auto" w:fill="000000"/>
              </w:rPr>
              <w:t>14. Veljavnost ponudbe</w:t>
            </w:r>
          </w:p>
        </w:tc>
      </w:tr>
    </w:tbl>
    <w:p w14:paraId="2CBF8884" w14:textId="6036EBEC" w:rsidR="008C32BB" w:rsidRDefault="0046693D">
      <w:pPr>
        <w:spacing w:before="225" w:after="225" w:line="240" w:lineRule="auto"/>
        <w:jc w:val="both"/>
      </w:pPr>
      <w:r>
        <w:rPr>
          <w:rFonts w:ascii="Arial" w:hAnsi="Arial" w:cs="Arial"/>
          <w:color w:val="000000"/>
          <w:sz w:val="18"/>
          <w:szCs w:val="18"/>
        </w:rPr>
        <w:t xml:space="preserve">Ponudba </w:t>
      </w:r>
      <w:r w:rsidR="00F6178F">
        <w:rPr>
          <w:rFonts w:ascii="Arial" w:hAnsi="Arial" w:cs="Arial"/>
          <w:color w:val="000000"/>
          <w:sz w:val="18"/>
          <w:szCs w:val="18"/>
        </w:rPr>
        <w:t xml:space="preserve">mora </w:t>
      </w:r>
      <w:r>
        <w:rPr>
          <w:rFonts w:ascii="Arial" w:hAnsi="Arial" w:cs="Arial"/>
          <w:color w:val="000000"/>
          <w:sz w:val="18"/>
          <w:szCs w:val="18"/>
        </w:rPr>
        <w:t>velja</w:t>
      </w:r>
      <w:r w:rsidR="00F6178F">
        <w:rPr>
          <w:rFonts w:ascii="Arial" w:hAnsi="Arial" w:cs="Arial"/>
          <w:color w:val="000000"/>
          <w:sz w:val="18"/>
          <w:szCs w:val="18"/>
        </w:rPr>
        <w:t>ti</w:t>
      </w:r>
      <w:r>
        <w:rPr>
          <w:rFonts w:ascii="Arial" w:hAnsi="Arial" w:cs="Arial"/>
          <w:color w:val="000000"/>
          <w:sz w:val="18"/>
          <w:szCs w:val="18"/>
        </w:rPr>
        <w:t xml:space="preserve"> najmanj </w:t>
      </w:r>
      <w:r w:rsidR="00790D4C">
        <w:rPr>
          <w:rFonts w:ascii="Arial" w:hAnsi="Arial" w:cs="Arial"/>
          <w:color w:val="000000"/>
          <w:sz w:val="18"/>
          <w:szCs w:val="18"/>
        </w:rPr>
        <w:t>do 31.12.2020</w:t>
      </w:r>
      <w:r>
        <w:rPr>
          <w:rFonts w:ascii="Arial" w:hAnsi="Arial" w:cs="Arial"/>
          <w:color w:val="000000"/>
          <w:sz w:val="18"/>
          <w:szCs w:val="18"/>
        </w:rPr>
        <w:t>. V primeru krajšega roka veljavnosti ponudbe se ponudba zavrne.</w:t>
      </w:r>
    </w:p>
    <w:p w14:paraId="4AE50B97" w14:textId="77777777" w:rsidR="008C32BB" w:rsidRDefault="0046693D">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Look w:val="04A0" w:firstRow="1" w:lastRow="0" w:firstColumn="1" w:lastColumn="0" w:noHBand="0" w:noVBand="1"/>
      </w:tblPr>
      <w:tblGrid>
        <w:gridCol w:w="4643"/>
      </w:tblGrid>
      <w:tr w:rsidR="008C32BB" w14:paraId="57F309A3" w14:textId="77777777">
        <w:tc>
          <w:tcPr>
            <w:tcW w:w="0" w:type="auto"/>
            <w:shd w:val="clear" w:color="auto" w:fill="000000"/>
            <w:tcMar>
              <w:top w:w="150" w:type="dxa"/>
              <w:bottom w:w="150" w:type="dxa"/>
            </w:tcMar>
            <w:vAlign w:val="center"/>
          </w:tcPr>
          <w:p w14:paraId="4FFA7F50" w14:textId="77777777" w:rsidR="008C32BB" w:rsidRDefault="0046693D">
            <w:r>
              <w:rPr>
                <w:rFonts w:ascii="Arial" w:hAnsi="Arial" w:cs="Arial"/>
                <w:b/>
                <w:bCs/>
                <w:color w:val="FFFFFF"/>
                <w:position w:val="-2"/>
                <w:sz w:val="18"/>
                <w:szCs w:val="18"/>
                <w:shd w:val="clear" w:color="auto" w:fill="000000"/>
              </w:rPr>
              <w:t>15. Pravno varstvo</w:t>
            </w:r>
          </w:p>
        </w:tc>
      </w:tr>
    </w:tbl>
    <w:p w14:paraId="21C5896F" w14:textId="77777777" w:rsidR="008C32BB" w:rsidRDefault="0046693D">
      <w:pPr>
        <w:spacing w:before="225" w:after="225" w:line="240" w:lineRule="auto"/>
        <w:jc w:val="both"/>
      </w:pPr>
      <w:r>
        <w:rPr>
          <w:rFonts w:ascii="Arial" w:hAnsi="Arial" w:cs="Arial"/>
          <w:color w:val="000000"/>
          <w:sz w:val="18"/>
          <w:szCs w:val="18"/>
        </w:rPr>
        <w:t xml:space="preserve">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w:t>
      </w:r>
      <w:r>
        <w:rPr>
          <w:rFonts w:ascii="Arial" w:hAnsi="Arial" w:cs="Arial"/>
          <w:color w:val="000000"/>
          <w:sz w:val="18"/>
          <w:szCs w:val="18"/>
        </w:rPr>
        <w:lastRenderedPageBreak/>
        <w:t>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14:paraId="32362B49" w14:textId="77777777" w:rsidR="008C32BB" w:rsidRDefault="0046693D">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14:paraId="63275FB1" w14:textId="77777777" w:rsidR="008C32BB" w:rsidRDefault="0046693D">
      <w:pPr>
        <w:spacing w:before="225" w:after="225" w:line="240" w:lineRule="auto"/>
        <w:jc w:val="both"/>
      </w:pPr>
      <w:r>
        <w:rPr>
          <w:rFonts w:ascii="Arial" w:hAnsi="Arial" w:cs="Arial"/>
          <w:color w:val="000000"/>
          <w:sz w:val="18"/>
          <w:szCs w:val="18"/>
        </w:rPr>
        <w:t>Zahtevek za revizijo mora vsebovati vse obvezne sestavine, kot jih določa 15. člen ZPVPJN. </w:t>
      </w:r>
    </w:p>
    <w:p w14:paraId="788EF0C6" w14:textId="77777777" w:rsidR="008C32BB" w:rsidRDefault="0046693D">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14:paraId="1EB7D637" w14:textId="77777777" w:rsidR="008C32BB" w:rsidRDefault="0046693D">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14:paraId="0DA1C03E" w14:textId="77777777" w:rsidR="008C32BB" w:rsidRDefault="0046693D">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14:paraId="1158D036" w14:textId="77777777" w:rsidR="008C32BB" w:rsidRDefault="0046693D">
      <w:pPr>
        <w:spacing w:before="225" w:after="225" w:line="240" w:lineRule="auto"/>
        <w:jc w:val="both"/>
      </w:pPr>
      <w:r>
        <w:rPr>
          <w:rFonts w:ascii="Arial" w:hAnsi="Arial" w:cs="Arial"/>
          <w:color w:val="000000"/>
          <w:sz w:val="18"/>
          <w:szCs w:val="18"/>
        </w:rPr>
        <w:t>http://www.djn.mju.gov.si/sistem-javnega-narocanja/pravno-varstvo </w:t>
      </w:r>
    </w:p>
    <w:p w14:paraId="17385840" w14:textId="77777777" w:rsidR="008C32BB" w:rsidRDefault="0046693D">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14:paraId="679E3E4E" w14:textId="77777777" w:rsidR="008C32BB" w:rsidRDefault="0046693D">
      <w:pPr>
        <w:spacing w:before="225" w:after="225" w:line="240" w:lineRule="auto"/>
        <w:jc w:val="both"/>
      </w:pPr>
      <w:r>
        <w:rPr>
          <w:rFonts w:ascii="Arial" w:hAnsi="Arial" w:cs="Arial"/>
          <w:color w:val="000000"/>
          <w:sz w:val="18"/>
          <w:szCs w:val="18"/>
        </w:rPr>
        <w:t>Zahtevek za revizijo se lahko vloži v roku iz 25. člena ZPVPJN.</w:t>
      </w:r>
    </w:p>
    <w:p w14:paraId="3CC912DF" w14:textId="77777777" w:rsidR="008C32BB" w:rsidRDefault="0046693D">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p w14:paraId="08E5DB5E" w14:textId="77777777" w:rsidR="008C32BB" w:rsidRDefault="008C32BB">
      <w:pPr>
        <w:sectPr w:rsidR="008C32BB" w:rsidSect="00D931BF">
          <w:pgSz w:w="11906" w:h="16838"/>
          <w:pgMar w:top="1418" w:right="1418" w:bottom="1418" w:left="1418" w:header="567" w:footer="680" w:gutter="0"/>
          <w:cols w:space="708"/>
          <w:docGrid w:linePitch="360"/>
        </w:sectPr>
      </w:pPr>
    </w:p>
    <w:p w14:paraId="751D5D44" w14:textId="77777777" w:rsidR="00D14D2F" w:rsidRPr="00A820C7" w:rsidRDefault="0046693D" w:rsidP="00D14D2F">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14:paraId="028FFBC8" w14:textId="77777777" w:rsidR="00D14D2F" w:rsidRDefault="00D14D2F" w:rsidP="00D14D2F">
      <w:pPr>
        <w:rPr>
          <w:rFonts w:ascii="Arial" w:hAnsi="Arial" w:cs="Arial"/>
          <w:sz w:val="18"/>
          <w:szCs w:val="18"/>
        </w:rPr>
      </w:pPr>
    </w:p>
    <w:p w14:paraId="68BAE7B8" w14:textId="77777777" w:rsidR="008C32BB" w:rsidRDefault="0046693D">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ekonomsko najugodnejša ponudba.</w:t>
      </w:r>
    </w:p>
    <w:p w14:paraId="6558634C" w14:textId="77777777" w:rsidR="008C32BB" w:rsidRDefault="0046693D">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 w:type="dxa"/>
        <w:tblLook w:val="04A0" w:firstRow="1" w:lastRow="0" w:firstColumn="1" w:lastColumn="0" w:noHBand="0" w:noVBand="1"/>
      </w:tblPr>
      <w:tblGrid>
        <w:gridCol w:w="1114"/>
        <w:gridCol w:w="3529"/>
        <w:gridCol w:w="4643"/>
      </w:tblGrid>
      <w:tr w:rsidR="008C32BB" w14:paraId="1601E204" w14:textId="77777777">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AE64935" w14:textId="77777777" w:rsidR="008C32BB" w:rsidRDefault="0046693D">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F932DA0" w14:textId="77777777" w:rsidR="008C32BB" w:rsidRDefault="0046693D">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C4A35E2" w14:textId="77777777" w:rsidR="008C32BB" w:rsidRDefault="0046693D">
            <w:pPr>
              <w:jc w:val="both"/>
              <w:textAlignment w:val="center"/>
            </w:pPr>
            <w:r>
              <w:rPr>
                <w:rFonts w:ascii="Arial" w:hAnsi="Arial" w:cs="Arial"/>
                <w:color w:val="000000"/>
                <w:position w:val="-2"/>
                <w:sz w:val="18"/>
                <w:szCs w:val="18"/>
              </w:rPr>
              <w:t> </w:t>
            </w:r>
          </w:p>
        </w:tc>
      </w:tr>
    </w:tbl>
    <w:p w14:paraId="61486ECB" w14:textId="77777777" w:rsidR="008C32BB" w:rsidRDefault="0046693D">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14:paraId="32CF5C8E" w14:textId="77777777" w:rsidR="00D14D2F" w:rsidRPr="00C25086" w:rsidRDefault="00D14D2F" w:rsidP="00D14D2F"/>
    <w:p w14:paraId="581E8242" w14:textId="77777777" w:rsidR="008C32BB" w:rsidRDefault="008C32BB">
      <w:pPr>
        <w:sectPr w:rsidR="008C32BB" w:rsidSect="00D931BF">
          <w:pgSz w:w="11906" w:h="16838"/>
          <w:pgMar w:top="1418" w:right="1418" w:bottom="1418" w:left="1418" w:header="567" w:footer="680" w:gutter="0"/>
          <w:cols w:space="708"/>
          <w:docGrid w:linePitch="360"/>
        </w:sectPr>
      </w:pPr>
    </w:p>
    <w:p w14:paraId="2578138A" w14:textId="77777777" w:rsidR="006975C6" w:rsidRPr="00563971" w:rsidRDefault="0046693D" w:rsidP="00D14D2F">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14:paraId="0A926EC0" w14:textId="77777777" w:rsidR="008C32BB" w:rsidRDefault="0046693D">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14:paraId="2EAF7885" w14:textId="77777777" w:rsidR="008C32BB" w:rsidRDefault="0046693D">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30" w:type="dxa"/>
        <w:tblLook w:val="04A0" w:firstRow="1" w:lastRow="0" w:firstColumn="1" w:lastColumn="0" w:noHBand="0" w:noVBand="1"/>
      </w:tblPr>
      <w:tblGrid>
        <w:gridCol w:w="4643"/>
      </w:tblGrid>
      <w:tr w:rsidR="008C32BB" w14:paraId="0B11FDDC" w14:textId="77777777">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14:paraId="1CAF45B5" w14:textId="77777777" w:rsidR="008C32BB" w:rsidRDefault="0046693D">
            <w:r>
              <w:rPr>
                <w:rFonts w:ascii="Arial" w:hAnsi="Arial" w:cs="Arial"/>
                <w:color w:val="FFFFFF"/>
                <w:position w:val="-2"/>
                <w:sz w:val="18"/>
                <w:szCs w:val="18"/>
              </w:rPr>
              <w:t>Razlogi za izključitev</w:t>
            </w:r>
          </w:p>
        </w:tc>
      </w:tr>
    </w:tbl>
    <w:p w14:paraId="4C4490E0"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1444B55F" w14:textId="7777777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14:paraId="7D76C4CD" w14:textId="77777777" w:rsidR="008C32BB" w:rsidRDefault="0046693D">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068EE19" w14:textId="77777777" w:rsidR="008C32BB" w:rsidRDefault="0046693D">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14:paraId="64831836" w14:textId="77777777" w:rsidR="008C32BB" w:rsidRDefault="0046693D">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8C32BB" w14:paraId="67685071"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AEECA9D"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5DFBF5B" w14:textId="77777777" w:rsidR="008C32BB" w:rsidRDefault="0046693D">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14:paraId="13BCC321" w14:textId="77777777" w:rsidR="008C32BB" w:rsidRDefault="0046693D">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14:paraId="4B967DE3" w14:textId="77777777" w:rsidR="008C32BB" w:rsidRDefault="0046693D">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8C32BB" w14:paraId="0A8D8A66"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7E2FD3B"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A1995C7" w14:textId="77777777" w:rsidR="008C32BB" w:rsidRDefault="0046693D">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14:paraId="5293C8DC" w14:textId="77777777" w:rsidR="008C32BB" w:rsidRDefault="0046693D">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8C32BB" w14:paraId="4B2FCFAF"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30322CC" w14:textId="77777777" w:rsidR="008C32BB" w:rsidRDefault="0046693D">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A5AF1B5"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6DF7817F" w14:textId="77777777" w:rsidR="008C32BB" w:rsidRDefault="0046693D">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8C32BB" w14:paraId="6F115152"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43F51CE" w14:textId="77777777" w:rsidR="008C32BB" w:rsidRDefault="0046693D">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C320E87"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7763F77A" w14:textId="77777777" w:rsidR="008C32BB" w:rsidRDefault="0046693D">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14:paraId="511A0A7D" w14:textId="77777777" w:rsidR="008C32BB" w:rsidRDefault="0046693D">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14:paraId="0669B6EC"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13FAAF2E" w14:textId="7777777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14:paraId="209B203A" w14:textId="77777777" w:rsidR="008C32BB" w:rsidRDefault="0046693D">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A301627" w14:textId="77777777" w:rsidR="008C32BB" w:rsidRDefault="0046693D">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14:paraId="21CEC224" w14:textId="77777777" w:rsidR="008C32BB" w:rsidRDefault="0046693D">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8C32BB" w14:paraId="1311C0BB"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31F31DC"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EC8769A"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p w14:paraId="5B7AB5D4" w14:textId="77777777" w:rsidR="008C32BB" w:rsidRDefault="0046693D">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14:paraId="0D9E7596" w14:textId="77777777" w:rsidR="008C32BB" w:rsidRDefault="0046693D">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8C32BB" w14:paraId="0D11519F"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B1B731E"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71C0DAE" w14:textId="77777777" w:rsidR="008C32BB" w:rsidRDefault="0046693D">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14:paraId="6A45A67F" w14:textId="77777777" w:rsidR="008C32BB" w:rsidRDefault="0046693D">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8C32BB" w14:paraId="42098C38"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C75016C" w14:textId="77777777" w:rsidR="008C32BB" w:rsidRDefault="0046693D">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FC48312"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10E526AE"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tc>
      </w:tr>
      <w:tr w:rsidR="008C32BB" w14:paraId="575ACBE3"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355243A" w14:textId="77777777" w:rsidR="008C32BB" w:rsidRDefault="0046693D">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45B7D6A"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74E73C20" w14:textId="77777777" w:rsidR="008C32BB" w:rsidRDefault="0046693D">
            <w:pPr>
              <w:spacing w:before="135" w:after="135"/>
              <w:jc w:val="both"/>
              <w:textAlignment w:val="center"/>
            </w:pPr>
            <w:r>
              <w:rPr>
                <w:rFonts w:ascii="Arial" w:hAnsi="Arial" w:cs="Arial"/>
                <w:color w:val="000000"/>
                <w:position w:val="-2"/>
                <w:sz w:val="18"/>
                <w:szCs w:val="18"/>
              </w:rPr>
              <w:t xml:space="preserve">Izpolnjen in podpisan Obrazec Izjava pooblaščene osebe podizvajalca v zvezi z </w:t>
            </w:r>
            <w:r>
              <w:rPr>
                <w:rFonts w:ascii="Arial" w:hAnsi="Arial" w:cs="Arial"/>
                <w:color w:val="000000"/>
                <w:position w:val="-2"/>
                <w:sz w:val="18"/>
                <w:szCs w:val="18"/>
              </w:rPr>
              <w:lastRenderedPageBreak/>
              <w:t>izpolnjevanjem obveznih pogojev za podizvajalce</w:t>
            </w:r>
          </w:p>
          <w:p w14:paraId="65FA88B1" w14:textId="77777777" w:rsidR="008C32BB" w:rsidRDefault="0046693D">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14:paraId="514C9848"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37D2D6A9" w14:textId="7777777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14:paraId="027AF3AD" w14:textId="77777777" w:rsidR="008C32BB" w:rsidRDefault="0046693D">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1E2EE71" w14:textId="77777777" w:rsidR="008C32BB" w:rsidRDefault="0046693D">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14:paraId="39E2408B" w14:textId="77777777" w:rsidR="008C32BB" w:rsidRDefault="0046693D">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8C32BB" w14:paraId="68A3A44E"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E81D3C8"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5A676F3"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p w14:paraId="1E2E1335" w14:textId="77777777" w:rsidR="008C32BB" w:rsidRDefault="0046693D">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8C32BB" w14:paraId="36059066"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8E32C2F"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E22FDD5" w14:textId="77777777" w:rsidR="008C32BB" w:rsidRDefault="0046693D">
            <w:pPr>
              <w:jc w:val="both"/>
              <w:textAlignment w:val="center"/>
            </w:pPr>
            <w:r>
              <w:rPr>
                <w:rFonts w:ascii="Arial" w:hAnsi="Arial" w:cs="Arial"/>
                <w:color w:val="000000"/>
                <w:position w:val="-2"/>
                <w:sz w:val="18"/>
                <w:szCs w:val="18"/>
              </w:rPr>
              <w:t> </w:t>
            </w:r>
          </w:p>
          <w:p w14:paraId="4F70D0C2" w14:textId="77777777" w:rsidR="008C32BB" w:rsidRDefault="0046693D">
            <w:r>
              <w:rPr>
                <w:rFonts w:ascii="Arial" w:hAnsi="Arial" w:cs="Arial"/>
                <w:color w:val="000000"/>
                <w:position w:val="-2"/>
                <w:sz w:val="18"/>
                <w:szCs w:val="18"/>
              </w:rPr>
              <w:t xml:space="preserve"> /</w:t>
            </w:r>
          </w:p>
        </w:tc>
      </w:tr>
      <w:tr w:rsidR="008C32BB" w14:paraId="2AD4DAB8"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E815E71" w14:textId="77777777" w:rsidR="008C32BB" w:rsidRDefault="0046693D">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410D02C"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640EE786"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tc>
      </w:tr>
      <w:tr w:rsidR="008C32BB" w14:paraId="10CBDD30"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2D792EB" w14:textId="77777777" w:rsidR="008C32BB" w:rsidRDefault="0046693D">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32C258C"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2FA96672" w14:textId="77777777" w:rsidR="008C32BB" w:rsidRDefault="0046693D">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14:paraId="77F12FA2"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3EB093FC" w14:textId="7777777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14:paraId="7ABD58B4" w14:textId="77777777" w:rsidR="008C32BB" w:rsidRDefault="0046693D">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D00DF29" w14:textId="77777777" w:rsidR="008C32BB" w:rsidRDefault="0046693D">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mu je bila </w:t>
            </w:r>
            <w:r>
              <w:rPr>
                <w:rFonts w:ascii="Arial" w:hAnsi="Arial" w:cs="Arial"/>
                <w:b/>
                <w:bCs/>
                <w:color w:val="000000"/>
                <w:position w:val="-2"/>
                <w:sz w:val="18"/>
                <w:szCs w:val="18"/>
              </w:rPr>
              <w:t>v zadnjih treh letih</w:t>
            </w:r>
            <w:r>
              <w:rPr>
                <w:rFonts w:ascii="Arial" w:hAnsi="Arial" w:cs="Arial"/>
                <w:color w:val="000000"/>
                <w:position w:val="-2"/>
                <w:sz w:val="18"/>
                <w:szCs w:val="18"/>
              </w:rPr>
              <w:t xml:space="preserve"> pred potekom roka za oddajo ponudb s pravnomočno odločbo pristojnega organa Republike Slovenije ali druge države članice ali tretje države </w:t>
            </w:r>
            <w:r>
              <w:rPr>
                <w:rFonts w:ascii="Arial" w:hAnsi="Arial" w:cs="Arial"/>
                <w:b/>
                <w:bCs/>
                <w:color w:val="000000"/>
                <w:position w:val="-2"/>
                <w:sz w:val="18"/>
                <w:szCs w:val="18"/>
                <w:u w:val="single"/>
              </w:rPr>
              <w:t>dvakrat izrečena globa zaradi prekrška v zvezi s plačilom za delo.</w:t>
            </w:r>
          </w:p>
          <w:p w14:paraId="357E05C8" w14:textId="77777777" w:rsidR="008C32BB" w:rsidRDefault="0046693D">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8C32BB" w14:paraId="73967BF1"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72A0B95"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30B0F39"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p w14:paraId="1A53CB1C" w14:textId="77777777" w:rsidR="008C32BB" w:rsidRDefault="0046693D">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14:paraId="1BA3BD00" w14:textId="77777777" w:rsidR="008C32BB" w:rsidRDefault="0046693D">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8C32BB" w14:paraId="6A23AEF5"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F1DCFAC"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5B4F4E4" w14:textId="77777777" w:rsidR="008C32BB" w:rsidRDefault="0046693D">
            <w:pPr>
              <w:spacing w:before="135" w:after="135"/>
              <w:jc w:val="both"/>
              <w:textAlignment w:val="center"/>
            </w:pPr>
            <w:r>
              <w:rPr>
                <w:rFonts w:ascii="Arial" w:hAnsi="Arial" w:cs="Arial"/>
                <w:color w:val="000000"/>
                <w:position w:val="-2"/>
                <w:sz w:val="18"/>
                <w:szCs w:val="18"/>
              </w:rPr>
              <w:t xml:space="preserve">Če država članica ali tretja država dokumentov in potrdil ne izdaja ali če ti ne zajemajo </w:t>
            </w:r>
            <w:r>
              <w:rPr>
                <w:rFonts w:ascii="Arial" w:hAnsi="Arial" w:cs="Arial"/>
                <w:color w:val="000000"/>
                <w:position w:val="-2"/>
                <w:sz w:val="18"/>
                <w:szCs w:val="18"/>
              </w:rPr>
              <w:lastRenderedPageBreak/>
              <w:t>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8C32BB" w14:paraId="3FF75A2C"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5FBEEED" w14:textId="77777777" w:rsidR="008C32BB" w:rsidRDefault="0046693D">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D09F8F3"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62A0700C"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tc>
      </w:tr>
      <w:tr w:rsidR="008C32BB" w14:paraId="3F7A1043"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F4B0D59" w14:textId="77777777" w:rsidR="008C32BB" w:rsidRDefault="0046693D">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D4BCE1F"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702F5D57" w14:textId="77777777" w:rsidR="008C32BB" w:rsidRDefault="0046693D">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14:paraId="641CC9E4" w14:textId="77777777" w:rsidR="008C32BB" w:rsidRDefault="0046693D">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14:paraId="48CEAB69" w14:textId="77777777" w:rsidR="008C32BB" w:rsidRDefault="008C32BB"/>
    <w:tbl>
      <w:tblPr>
        <w:tblStyle w:val="NormalTablePHPDOCX"/>
        <w:tblW w:w="2500" w:type="pct"/>
        <w:tblInd w:w="-30" w:type="dxa"/>
        <w:tblLook w:val="04A0" w:firstRow="1" w:lastRow="0" w:firstColumn="1" w:lastColumn="0" w:noHBand="0" w:noVBand="1"/>
      </w:tblPr>
      <w:tblGrid>
        <w:gridCol w:w="4643"/>
      </w:tblGrid>
      <w:tr w:rsidR="008C32BB" w14:paraId="094995C9" w14:textId="77777777">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14:paraId="3B92C984" w14:textId="77777777" w:rsidR="008C32BB" w:rsidRDefault="0046693D">
            <w:r>
              <w:rPr>
                <w:rFonts w:ascii="Arial" w:hAnsi="Arial" w:cs="Arial"/>
                <w:color w:val="FFFFFF"/>
                <w:position w:val="-2"/>
                <w:sz w:val="18"/>
                <w:szCs w:val="18"/>
              </w:rPr>
              <w:t>Poslovna in finančna sposobnost</w:t>
            </w:r>
          </w:p>
        </w:tc>
      </w:tr>
    </w:tbl>
    <w:p w14:paraId="670408C6"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43551F2D" w14:textId="7777777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14:paraId="20D17C15" w14:textId="77777777" w:rsidR="008C32BB" w:rsidRDefault="0046693D">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F91F78A" w14:textId="77777777" w:rsidR="008C32BB" w:rsidRDefault="0046693D">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14:paraId="3DD22EAB" w14:textId="77777777" w:rsidR="008C32BB" w:rsidRDefault="0046693D">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8C32BB" w14:paraId="1C2FFDE2"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399DF02"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10D2B84" w14:textId="77777777" w:rsidR="008C32BB" w:rsidRDefault="0046693D">
            <w:pPr>
              <w:spacing w:before="135" w:after="135"/>
              <w:jc w:val="both"/>
              <w:textAlignment w:val="center"/>
            </w:pPr>
            <w:r>
              <w:rPr>
                <w:rFonts w:ascii="Arial" w:hAnsi="Arial" w:cs="Arial"/>
                <w:color w:val="000000"/>
                <w:position w:val="-2"/>
                <w:sz w:val="18"/>
                <w:szCs w:val="18"/>
              </w:rPr>
              <w:t>Izpolnjen in podpisan Obrazec  KROVNA IZJAVA.</w:t>
            </w:r>
          </w:p>
          <w:p w14:paraId="614B2DFC" w14:textId="77777777" w:rsidR="008C32BB" w:rsidRDefault="0046693D">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8C32BB" w14:paraId="4C554B4B"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82B78B3"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6C274AC" w14:textId="77777777" w:rsidR="008C32BB" w:rsidRDefault="0046693D">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14:paraId="5D02B7E2" w14:textId="77777777" w:rsidR="008C32BB" w:rsidRDefault="0046693D">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8C32BB" w14:paraId="1239071F"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F364F30" w14:textId="77777777" w:rsidR="008C32BB" w:rsidRDefault="0046693D">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188E78F"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5C28545B" w14:textId="77777777" w:rsidR="008C32BB" w:rsidRDefault="0046693D">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8C32BB" w14:paraId="36206819"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0D2DE7E" w14:textId="77777777" w:rsidR="008C32BB" w:rsidRDefault="0046693D">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4AE6463" w14:textId="77777777" w:rsidR="008C32BB" w:rsidRDefault="0046693D">
            <w:pPr>
              <w:spacing w:before="135" w:after="135"/>
              <w:jc w:val="both"/>
              <w:textAlignment w:val="center"/>
            </w:pPr>
            <w:r>
              <w:rPr>
                <w:rFonts w:ascii="Arial" w:hAnsi="Arial" w:cs="Arial"/>
                <w:color w:val="000000"/>
                <w:position w:val="-2"/>
                <w:sz w:val="18"/>
                <w:szCs w:val="18"/>
              </w:rPr>
              <w:t>MORAJO izpolnjevati pogoj</w:t>
            </w:r>
          </w:p>
          <w:p w14:paraId="514DF0EC" w14:textId="77777777" w:rsidR="008C32BB" w:rsidRDefault="0046693D">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14:paraId="1446632C" w14:textId="77777777" w:rsidR="008C32BB" w:rsidRDefault="008C32BB"/>
    <w:tbl>
      <w:tblPr>
        <w:tblStyle w:val="NormalTablePHPDOCX"/>
        <w:tblW w:w="2500" w:type="pct"/>
        <w:tblInd w:w="-30" w:type="dxa"/>
        <w:tblLook w:val="04A0" w:firstRow="1" w:lastRow="0" w:firstColumn="1" w:lastColumn="0" w:noHBand="0" w:noVBand="1"/>
      </w:tblPr>
      <w:tblGrid>
        <w:gridCol w:w="4643"/>
      </w:tblGrid>
      <w:tr w:rsidR="008C32BB" w14:paraId="0EF94AE5" w14:textId="77777777">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14:paraId="6B574B86" w14:textId="77777777" w:rsidR="008C32BB" w:rsidRDefault="0046693D">
            <w:r>
              <w:rPr>
                <w:rFonts w:ascii="Arial" w:hAnsi="Arial" w:cs="Arial"/>
                <w:color w:val="FFFFFF"/>
                <w:position w:val="-2"/>
                <w:sz w:val="18"/>
                <w:szCs w:val="18"/>
              </w:rPr>
              <w:t>Tehnična sposobnost</w:t>
            </w:r>
          </w:p>
        </w:tc>
      </w:tr>
    </w:tbl>
    <w:p w14:paraId="0CBAE65F" w14:textId="77777777" w:rsidR="008C32BB" w:rsidRDefault="008C32BB"/>
    <w:tbl>
      <w:tblPr>
        <w:tblStyle w:val="NormalTablePHPDOCX"/>
        <w:tblW w:w="9300" w:type="dxa"/>
        <w:tblInd w:w="-10" w:type="dxa"/>
        <w:tblLook w:val="04A0" w:firstRow="1" w:lastRow="0" w:firstColumn="1" w:lastColumn="0" w:noHBand="0" w:noVBand="1"/>
      </w:tblPr>
      <w:tblGrid>
        <w:gridCol w:w="1860"/>
        <w:gridCol w:w="7440"/>
      </w:tblGrid>
      <w:tr w:rsidR="008C32BB" w14:paraId="2FC91435" w14:textId="7777777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14:paraId="7924804F" w14:textId="77777777" w:rsidR="008C32BB" w:rsidRDefault="0046693D">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Reference za gradnje - enostavno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85B4094" w14:textId="3FEE86EA" w:rsidR="008C32BB" w:rsidRDefault="0046693D">
            <w:pPr>
              <w:spacing w:before="135" w:after="135"/>
              <w:jc w:val="both"/>
              <w:textAlignment w:val="center"/>
            </w:pPr>
            <w:r>
              <w:rPr>
                <w:rFonts w:ascii="Arial" w:hAnsi="Arial" w:cs="Arial"/>
                <w:color w:val="000000"/>
                <w:position w:val="-2"/>
                <w:sz w:val="18"/>
                <w:szCs w:val="18"/>
              </w:rPr>
              <w:t xml:space="preserve">Gospodarski subjekt je v zadnjih petih (5) letih pred objavo javnega naročila izvedel vsaj </w:t>
            </w:r>
            <w:r w:rsidR="00F6178F">
              <w:rPr>
                <w:rFonts w:ascii="Arial" w:hAnsi="Arial" w:cs="Arial"/>
                <w:color w:val="000000"/>
                <w:position w:val="-2"/>
                <w:sz w:val="18"/>
                <w:szCs w:val="18"/>
              </w:rPr>
              <w:t>en</w:t>
            </w:r>
            <w:r>
              <w:rPr>
                <w:rFonts w:ascii="Arial" w:hAnsi="Arial" w:cs="Arial"/>
                <w:color w:val="000000"/>
                <w:position w:val="-2"/>
                <w:sz w:val="18"/>
                <w:szCs w:val="18"/>
              </w:rPr>
              <w:t xml:space="preserve"> (</w:t>
            </w:r>
            <w:r w:rsidR="00F6178F">
              <w:rPr>
                <w:rFonts w:ascii="Arial" w:hAnsi="Arial" w:cs="Arial"/>
                <w:color w:val="000000"/>
                <w:position w:val="-2"/>
                <w:sz w:val="18"/>
                <w:szCs w:val="18"/>
              </w:rPr>
              <w:t>1</w:t>
            </w:r>
            <w:r>
              <w:rPr>
                <w:rFonts w:ascii="Arial" w:hAnsi="Arial" w:cs="Arial"/>
                <w:color w:val="000000"/>
                <w:position w:val="-2"/>
                <w:sz w:val="18"/>
                <w:szCs w:val="18"/>
              </w:rPr>
              <w:t>) gradben</w:t>
            </w:r>
            <w:r w:rsidR="00F6178F">
              <w:rPr>
                <w:rFonts w:ascii="Arial" w:hAnsi="Arial" w:cs="Arial"/>
                <w:color w:val="000000"/>
                <w:position w:val="-2"/>
                <w:sz w:val="18"/>
                <w:szCs w:val="18"/>
              </w:rPr>
              <w:t>o obrtniški</w:t>
            </w:r>
            <w:r>
              <w:rPr>
                <w:rFonts w:ascii="Arial" w:hAnsi="Arial" w:cs="Arial"/>
                <w:color w:val="000000"/>
                <w:position w:val="-2"/>
                <w:sz w:val="18"/>
                <w:szCs w:val="18"/>
              </w:rPr>
              <w:t xml:space="preserve"> projekt</w:t>
            </w:r>
            <w:r w:rsidR="005F6020">
              <w:rPr>
                <w:rFonts w:ascii="Arial" w:hAnsi="Arial" w:cs="Arial"/>
                <w:color w:val="000000"/>
                <w:position w:val="-2"/>
                <w:sz w:val="18"/>
                <w:szCs w:val="18"/>
              </w:rPr>
              <w:t xml:space="preserve"> (</w:t>
            </w:r>
            <w:r w:rsidR="00F6178F">
              <w:rPr>
                <w:rFonts w:ascii="Arial" w:hAnsi="Arial" w:cs="Arial"/>
                <w:color w:val="000000"/>
                <w:position w:val="-2"/>
                <w:sz w:val="18"/>
                <w:szCs w:val="18"/>
              </w:rPr>
              <w:t xml:space="preserve">izgradnja </w:t>
            </w:r>
            <w:r w:rsidR="00DE2E35">
              <w:rPr>
                <w:rFonts w:ascii="Arial" w:hAnsi="Arial" w:cs="Arial"/>
                <w:color w:val="000000"/>
                <w:position w:val="-2"/>
                <w:sz w:val="18"/>
                <w:szCs w:val="18"/>
              </w:rPr>
              <w:t xml:space="preserve">vodovodnega </w:t>
            </w:r>
            <w:r w:rsidR="00F6178F">
              <w:rPr>
                <w:rFonts w:ascii="Arial" w:hAnsi="Arial" w:cs="Arial"/>
                <w:color w:val="000000"/>
                <w:position w:val="-2"/>
                <w:sz w:val="18"/>
                <w:szCs w:val="18"/>
              </w:rPr>
              <w:t>črpališča)</w:t>
            </w:r>
            <w:r>
              <w:rPr>
                <w:rFonts w:ascii="Arial" w:hAnsi="Arial" w:cs="Arial"/>
                <w:color w:val="000000"/>
                <w:position w:val="-2"/>
                <w:sz w:val="18"/>
                <w:szCs w:val="18"/>
              </w:rPr>
              <w:t>, katerih predmet so bila katerakoli dela na objektih, ki spadajo v isto skupino objektov po klasifikaciji CC-Si kot je predmet naročila. Vrednost posam</w:t>
            </w:r>
            <w:r w:rsidR="005F6020">
              <w:rPr>
                <w:rFonts w:ascii="Arial" w:hAnsi="Arial" w:cs="Arial"/>
                <w:color w:val="000000"/>
                <w:position w:val="-2"/>
                <w:sz w:val="18"/>
                <w:szCs w:val="18"/>
              </w:rPr>
              <w:t xml:space="preserve">ezne reference mora biti vsaj </w:t>
            </w:r>
            <w:r w:rsidR="00F6178F">
              <w:rPr>
                <w:rFonts w:ascii="Arial" w:hAnsi="Arial" w:cs="Arial"/>
                <w:color w:val="000000"/>
                <w:position w:val="-2"/>
                <w:sz w:val="18"/>
                <w:szCs w:val="18"/>
              </w:rPr>
              <w:t>30.000,00</w:t>
            </w:r>
            <w:r>
              <w:rPr>
                <w:rFonts w:ascii="Arial" w:hAnsi="Arial" w:cs="Arial"/>
                <w:color w:val="000000"/>
                <w:position w:val="-2"/>
                <w:sz w:val="18"/>
                <w:szCs w:val="18"/>
              </w:rPr>
              <w:t xml:space="preserve"> EUR brez DDV.</w:t>
            </w:r>
          </w:p>
        </w:tc>
      </w:tr>
      <w:tr w:rsidR="008C32BB" w14:paraId="6F9BC9C1"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018EFB3" w14:textId="77777777" w:rsidR="008C32BB" w:rsidRDefault="0046693D">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7B07393" w14:textId="77777777" w:rsidR="008C32BB" w:rsidRDefault="0046693D">
            <w:pPr>
              <w:spacing w:before="135" w:after="135"/>
              <w:jc w:val="both"/>
              <w:textAlignment w:val="center"/>
            </w:pPr>
            <w:r>
              <w:rPr>
                <w:rFonts w:ascii="Arial" w:hAnsi="Arial" w:cs="Arial"/>
                <w:color w:val="000000"/>
                <w:position w:val="-2"/>
                <w:sz w:val="18"/>
                <w:szCs w:val="18"/>
              </w:rPr>
              <w:t>Gospodarski subjekt izpolni obrazec Referenčna lista gospodarskega subjekta. Gospodarski subjekti niso dolžni predložiti referenčnega potrdila. Naročnik si pridržuje naknadno od gospodarskih subjektov zahtevati tudi potrdila s strani investitorja za vsako posamezno referenco na referenčnem potrdilu, ki ga bo moral vsak pozvani gospodarski subjekt predložiti v roku 3 dni od prejema poziva naročnika.</w:t>
            </w:r>
          </w:p>
          <w:p w14:paraId="774ECE87" w14:textId="77777777" w:rsidR="008C32BB" w:rsidRDefault="0046693D">
            <w:pPr>
              <w:spacing w:before="135" w:after="135"/>
              <w:jc w:val="both"/>
              <w:textAlignment w:val="center"/>
            </w:pPr>
            <w:r>
              <w:rPr>
                <w:rFonts w:ascii="Arial" w:hAnsi="Arial" w:cs="Arial"/>
                <w:color w:val="000000"/>
                <w:position w:val="-2"/>
                <w:sz w:val="18"/>
                <w:szCs w:val="18"/>
              </w:rPr>
              <w:t>Reference, ki ne bodo vpisane v obrazec oz. naknadno potrjene s strani referenčnih naročnikov na predpisanem obrazcu ali na potrdilu, ki po vsebini vsebuje vse podatke iz predpisanega obrazca, se pri pregledu dokumentacije ne bodo upoštevale. Naročnik lahko zavrne tudi reference, ki jih preveri pri investitorjih/naročnikih, in zanje ugotovi njihovo neustreznost.</w:t>
            </w:r>
          </w:p>
          <w:p w14:paraId="2556021D" w14:textId="77777777" w:rsidR="008C32BB" w:rsidRDefault="0046693D">
            <w:pPr>
              <w:spacing w:before="135" w:after="135"/>
              <w:jc w:val="both"/>
              <w:textAlignment w:val="center"/>
            </w:pPr>
            <w:r>
              <w:rPr>
                <w:rFonts w:ascii="Arial" w:hAnsi="Arial" w:cs="Arial"/>
                <w:color w:val="000000"/>
                <w:position w:val="-2"/>
                <w:sz w:val="18"/>
                <w:szCs w:val="18"/>
              </w:rPr>
              <w:t>Če bo iz spiska referenc razvidno, da gospodarski subjekt referenčnega pogoja ne izpolnjuje, bo naročnik štel, da gospodarski subjekt zahtevanih referenc nima in gospodarskega subjekta ne bo pozival k predložitvi dodatnih referenc.</w:t>
            </w:r>
          </w:p>
        </w:tc>
      </w:tr>
      <w:tr w:rsidR="008C32BB" w14:paraId="40763C99"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697EC4C" w14:textId="77777777" w:rsidR="008C32BB" w:rsidRDefault="0046693D">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D50EAC3" w14:textId="77777777" w:rsidR="008C32BB" w:rsidRDefault="0046693D">
            <w:pPr>
              <w:spacing w:before="135" w:after="135"/>
              <w:jc w:val="both"/>
              <w:textAlignment w:val="center"/>
            </w:pPr>
            <w:r>
              <w:rPr>
                <w:rFonts w:ascii="Arial" w:hAnsi="Arial" w:cs="Arial"/>
                <w:color w:val="000000"/>
                <w:position w:val="-2"/>
                <w:sz w:val="18"/>
                <w:szCs w:val="18"/>
              </w:rPr>
              <w:t>Naročnik bo priznal reference, ki ne bodo starejše od 5 let od objave tega javnega naročila (t.j. vse reference, ki so se zaključile v obodbju 5 let pred objavo tega naročila). Smiselno zaključenih poslov, ki so bili opravljeni kot en posel, gospodarski subjekti ne smejo deliti. V primerih, ko so bila gospodarskemu subjektu z enotno pogodbo dodeljena tudi druga dela, se kot referenčna vrednost upošteva samo vrednost del, ki se upoštevajo kot referenčna dela.</w:t>
            </w:r>
          </w:p>
          <w:p w14:paraId="344B1BCC" w14:textId="77777777" w:rsidR="008C32BB" w:rsidRDefault="0046693D">
            <w:pPr>
              <w:spacing w:before="135" w:after="135"/>
              <w:jc w:val="both"/>
              <w:textAlignment w:val="center"/>
            </w:pPr>
            <w:r>
              <w:rPr>
                <w:rFonts w:ascii="Arial" w:hAnsi="Arial" w:cs="Arial"/>
                <w:color w:val="000000"/>
                <w:position w:val="-2"/>
                <w:sz w:val="18"/>
                <w:szCs w:val="18"/>
              </w:rPr>
              <w:t>Naročnik si pridržuje pravico, da navedene reference preveri. V kolikor bo naročnik z dodatnimi poizvedbami ugotovil, da katera izmed referenc ne izkazuje kvalitetno opravljenih del, se takšna referenca ne upošteva. Kot nekvalitetno opravljena dela štejejo: zamude pri izvedbi, napake v izvedbi, izstavitev višjih računov, kot je bilo dogovorjeno, in podobno.</w:t>
            </w:r>
          </w:p>
        </w:tc>
      </w:tr>
      <w:tr w:rsidR="008C32BB" w14:paraId="0444B65B"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2FF8B1B" w14:textId="77777777" w:rsidR="008C32BB" w:rsidRDefault="0046693D">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0885642" w14:textId="77777777" w:rsidR="008C32BB" w:rsidRDefault="0046693D">
            <w:pPr>
              <w:spacing w:before="135" w:after="135"/>
              <w:jc w:val="both"/>
              <w:textAlignment w:val="center"/>
            </w:pPr>
            <w:r>
              <w:rPr>
                <w:rFonts w:ascii="Arial" w:hAnsi="Arial" w:cs="Arial"/>
                <w:color w:val="000000"/>
                <w:position w:val="-2"/>
                <w:sz w:val="18"/>
                <w:szCs w:val="18"/>
              </w:rPr>
              <w:t>KUMULATIVNO izpolnjevanje pogoja</w:t>
            </w:r>
          </w:p>
          <w:p w14:paraId="39621ECF" w14:textId="77777777" w:rsidR="008C32BB" w:rsidRDefault="0046693D">
            <w:pPr>
              <w:jc w:val="both"/>
              <w:textAlignment w:val="center"/>
            </w:pPr>
            <w:r>
              <w:rPr>
                <w:rFonts w:ascii="Arial" w:hAnsi="Arial" w:cs="Arial"/>
                <w:color w:val="000000"/>
                <w:position w:val="-2"/>
                <w:sz w:val="18"/>
                <w:szCs w:val="18"/>
              </w:rPr>
              <w:t> </w:t>
            </w:r>
          </w:p>
        </w:tc>
      </w:tr>
      <w:tr w:rsidR="008C32BB" w14:paraId="4ADB4D8A" w14:textId="7777777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B147BA7" w14:textId="77777777" w:rsidR="008C32BB" w:rsidRDefault="0046693D">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BD89128" w14:textId="77777777" w:rsidR="008C32BB" w:rsidRDefault="0046693D">
            <w:pPr>
              <w:spacing w:before="135" w:after="135"/>
              <w:jc w:val="both"/>
              <w:textAlignment w:val="center"/>
            </w:pPr>
            <w:r>
              <w:rPr>
                <w:rFonts w:ascii="Arial" w:hAnsi="Arial" w:cs="Arial"/>
                <w:color w:val="000000"/>
                <w:position w:val="-2"/>
                <w:sz w:val="18"/>
                <w:szCs w:val="18"/>
              </w:rPr>
              <w:t>KUMULATIVNO izpolnjevanje pogoja</w:t>
            </w:r>
          </w:p>
          <w:p w14:paraId="7E457D0D" w14:textId="77777777" w:rsidR="008C32BB" w:rsidRDefault="0046693D">
            <w:pPr>
              <w:jc w:val="both"/>
              <w:textAlignment w:val="center"/>
            </w:pPr>
            <w:r>
              <w:rPr>
                <w:rFonts w:ascii="Arial" w:hAnsi="Arial" w:cs="Arial"/>
                <w:color w:val="000000"/>
                <w:position w:val="-2"/>
                <w:sz w:val="18"/>
                <w:szCs w:val="18"/>
              </w:rPr>
              <w:t> </w:t>
            </w:r>
          </w:p>
        </w:tc>
      </w:tr>
    </w:tbl>
    <w:p w14:paraId="5A3A7DAC" w14:textId="77777777" w:rsidR="008C32BB" w:rsidRDefault="008C32BB">
      <w:pPr>
        <w:sectPr w:rsidR="008C32BB" w:rsidSect="00D931BF">
          <w:pgSz w:w="11906" w:h="16838"/>
          <w:pgMar w:top="1418" w:right="1418" w:bottom="1418" w:left="1418" w:header="567" w:footer="680" w:gutter="0"/>
          <w:cols w:space="708"/>
          <w:docGrid w:linePitch="360"/>
        </w:sectPr>
      </w:pPr>
    </w:p>
    <w:p w14:paraId="10F427D3" w14:textId="77777777" w:rsidR="00D14D2F" w:rsidRPr="00141928" w:rsidRDefault="0046693D" w:rsidP="00D14D2F">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Look w:val="04A0" w:firstRow="1" w:lastRow="0" w:firstColumn="1" w:lastColumn="0" w:noHBand="0" w:noVBand="1"/>
      </w:tblPr>
      <w:tblGrid>
        <w:gridCol w:w="4643"/>
      </w:tblGrid>
      <w:tr w:rsidR="008C32BB" w14:paraId="36317F8B" w14:textId="77777777">
        <w:tc>
          <w:tcPr>
            <w:tcW w:w="0" w:type="auto"/>
            <w:shd w:val="clear" w:color="auto" w:fill="000000"/>
            <w:tcMar>
              <w:top w:w="150" w:type="dxa"/>
              <w:bottom w:w="150" w:type="dxa"/>
            </w:tcMar>
            <w:vAlign w:val="center"/>
          </w:tcPr>
          <w:p w14:paraId="01A87231" w14:textId="77777777" w:rsidR="008C32BB" w:rsidRDefault="0046693D">
            <w:pPr>
              <w:jc w:val="center"/>
            </w:pPr>
            <w:r>
              <w:rPr>
                <w:rFonts w:ascii="Arial" w:hAnsi="Arial" w:cs="Arial"/>
                <w:b/>
                <w:bCs/>
                <w:color w:val="FFFFFF"/>
                <w:position w:val="-2"/>
                <w:sz w:val="18"/>
                <w:szCs w:val="18"/>
                <w:shd w:val="clear" w:color="auto" w:fill="000000"/>
              </w:rPr>
              <w:t>Zavarovanje za resnost ponudbe</w:t>
            </w:r>
          </w:p>
        </w:tc>
      </w:tr>
    </w:tbl>
    <w:p w14:paraId="23F6C4C0" w14:textId="77777777" w:rsidR="008C32BB" w:rsidRDefault="0046693D">
      <w:pPr>
        <w:spacing w:before="225" w:after="225" w:line="240" w:lineRule="auto"/>
        <w:jc w:val="both"/>
      </w:pPr>
      <w:r>
        <w:rPr>
          <w:rFonts w:ascii="Arial" w:hAnsi="Arial" w:cs="Arial"/>
          <w:color w:val="000000"/>
          <w:sz w:val="18"/>
          <w:szCs w:val="18"/>
        </w:rPr>
        <w:t>Instrument zavarovanja: menica</w:t>
      </w:r>
    </w:p>
    <w:p w14:paraId="4CE6C31B" w14:textId="741AAD02" w:rsidR="008C32BB" w:rsidRDefault="00492392">
      <w:pPr>
        <w:spacing w:before="225" w:after="225" w:line="240" w:lineRule="auto"/>
        <w:jc w:val="both"/>
      </w:pPr>
      <w:r>
        <w:rPr>
          <w:rFonts w:ascii="Arial" w:hAnsi="Arial" w:cs="Arial"/>
          <w:color w:val="000000"/>
          <w:sz w:val="18"/>
          <w:szCs w:val="18"/>
        </w:rPr>
        <w:t xml:space="preserve">Višina zavarovanja: najmanj </w:t>
      </w:r>
      <w:r w:rsidR="00F6178F">
        <w:rPr>
          <w:rFonts w:ascii="Arial" w:hAnsi="Arial" w:cs="Arial"/>
          <w:color w:val="000000"/>
          <w:sz w:val="18"/>
          <w:szCs w:val="18"/>
        </w:rPr>
        <w:t>2</w:t>
      </w:r>
      <w:r w:rsidR="007D3902">
        <w:rPr>
          <w:rFonts w:ascii="Arial" w:hAnsi="Arial" w:cs="Arial"/>
          <w:color w:val="000000"/>
          <w:sz w:val="18"/>
          <w:szCs w:val="18"/>
        </w:rPr>
        <w:t>.</w:t>
      </w:r>
      <w:r w:rsidR="00F6178F">
        <w:rPr>
          <w:rFonts w:ascii="Arial" w:hAnsi="Arial" w:cs="Arial"/>
          <w:color w:val="000000"/>
          <w:sz w:val="18"/>
          <w:szCs w:val="18"/>
        </w:rPr>
        <w:t>100</w:t>
      </w:r>
      <w:r w:rsidR="0046693D">
        <w:rPr>
          <w:rFonts w:ascii="Arial" w:hAnsi="Arial" w:cs="Arial"/>
          <w:color w:val="000000"/>
          <w:sz w:val="18"/>
          <w:szCs w:val="18"/>
        </w:rPr>
        <w:t>,00 EUR</w:t>
      </w:r>
    </w:p>
    <w:p w14:paraId="4BD7B5FB" w14:textId="023E6A6C" w:rsidR="008C32BB" w:rsidRDefault="0046693D">
      <w:pPr>
        <w:spacing w:before="225" w:after="225" w:line="240" w:lineRule="auto"/>
        <w:jc w:val="both"/>
      </w:pPr>
      <w:r>
        <w:rPr>
          <w:rFonts w:ascii="Arial" w:hAnsi="Arial" w:cs="Arial"/>
          <w:color w:val="000000"/>
          <w:sz w:val="18"/>
          <w:szCs w:val="18"/>
        </w:rPr>
        <w:t>Čas veljavnosti: najmanj</w:t>
      </w:r>
      <w:r w:rsidR="00492392">
        <w:rPr>
          <w:rFonts w:ascii="Arial" w:hAnsi="Arial" w:cs="Arial"/>
          <w:color w:val="000000"/>
          <w:sz w:val="18"/>
          <w:szCs w:val="18"/>
        </w:rPr>
        <w:t xml:space="preserve"> do 3</w:t>
      </w:r>
      <w:r w:rsidR="00F6178F">
        <w:rPr>
          <w:rFonts w:ascii="Arial" w:hAnsi="Arial" w:cs="Arial"/>
          <w:color w:val="000000"/>
          <w:sz w:val="18"/>
          <w:szCs w:val="18"/>
        </w:rPr>
        <w:t>1</w:t>
      </w:r>
      <w:r w:rsidR="00492392">
        <w:rPr>
          <w:rFonts w:ascii="Arial" w:hAnsi="Arial" w:cs="Arial"/>
          <w:color w:val="000000"/>
          <w:sz w:val="18"/>
          <w:szCs w:val="18"/>
        </w:rPr>
        <w:t>.</w:t>
      </w:r>
      <w:r w:rsidR="00F6178F">
        <w:rPr>
          <w:rFonts w:ascii="Arial" w:hAnsi="Arial" w:cs="Arial"/>
          <w:color w:val="000000"/>
          <w:sz w:val="18"/>
          <w:szCs w:val="18"/>
        </w:rPr>
        <w:t>12</w:t>
      </w:r>
      <w:r w:rsidR="00492392">
        <w:rPr>
          <w:rFonts w:ascii="Arial" w:hAnsi="Arial" w:cs="Arial"/>
          <w:color w:val="000000"/>
          <w:sz w:val="18"/>
          <w:szCs w:val="18"/>
        </w:rPr>
        <w:t>.2020</w:t>
      </w:r>
    </w:p>
    <w:p w14:paraId="2D6D297D" w14:textId="77777777" w:rsidR="008C32BB" w:rsidRDefault="0046693D">
      <w:pPr>
        <w:spacing w:before="225" w:after="225" w:line="240" w:lineRule="auto"/>
        <w:jc w:val="both"/>
      </w:pPr>
      <w:r>
        <w:rPr>
          <w:rFonts w:ascii="Arial" w:hAnsi="Arial" w:cs="Arial"/>
          <w:b/>
          <w:bCs/>
          <w:color w:val="000000"/>
          <w:sz w:val="18"/>
          <w:szCs w:val="18"/>
        </w:rPr>
        <w:t>Ponudnik mora predložiti zavarovanje za resnost, skladno z zgoraj navedenimi zahtevami in vzorcem zavarovanja, ki je sestavni del razpisne dokumentacije. V primeru, da ponudnik zavarovanja ne bo predložil ali bo predložil zavarovanje, ki ni skladno z zahtevami naročnika in zato ni v celoti unovčljivo skladno z navedenimi zahtevami, bo naročnik takšno prijavo/ponudbo zavrnil.</w:t>
      </w:r>
      <w:r w:rsidR="00F97EF7">
        <w:rPr>
          <w:rFonts w:ascii="Arial" w:hAnsi="Arial" w:cs="Arial"/>
          <w:b/>
          <w:bCs/>
          <w:color w:val="000000"/>
          <w:sz w:val="18"/>
          <w:szCs w:val="18"/>
        </w:rPr>
        <w:t xml:space="preserve"> MENICO POŠLJE PONUDNIK PO POŠTI: OBČINA ČRNA NA KOROŠKEM, CENTER 101, 2393 ČRNA NA KOROŠKEM NAJKASNEJE DO DATUMA ODPIRANJA PONUDB.</w:t>
      </w:r>
    </w:p>
    <w:tbl>
      <w:tblPr>
        <w:tblStyle w:val="NormalTablePHPDOCX"/>
        <w:tblW w:w="2500" w:type="pct"/>
        <w:tblLook w:val="04A0" w:firstRow="1" w:lastRow="0" w:firstColumn="1" w:lastColumn="0" w:noHBand="0" w:noVBand="1"/>
      </w:tblPr>
      <w:tblGrid>
        <w:gridCol w:w="4643"/>
      </w:tblGrid>
      <w:tr w:rsidR="008C32BB" w14:paraId="7C0FB8CB" w14:textId="77777777">
        <w:tc>
          <w:tcPr>
            <w:tcW w:w="0" w:type="auto"/>
            <w:shd w:val="clear" w:color="auto" w:fill="000000"/>
            <w:tcMar>
              <w:top w:w="150" w:type="dxa"/>
              <w:bottom w:w="150" w:type="dxa"/>
            </w:tcMar>
            <w:vAlign w:val="center"/>
          </w:tcPr>
          <w:p w14:paraId="4FDD68F1" w14:textId="77777777" w:rsidR="008C32BB" w:rsidRDefault="0046693D">
            <w:pPr>
              <w:jc w:val="center"/>
            </w:pPr>
            <w:r>
              <w:rPr>
                <w:rFonts w:ascii="Arial" w:hAnsi="Arial" w:cs="Arial"/>
                <w:b/>
                <w:bCs/>
                <w:color w:val="FFFFFF"/>
                <w:position w:val="-2"/>
                <w:sz w:val="18"/>
                <w:szCs w:val="18"/>
                <w:shd w:val="clear" w:color="auto" w:fill="000000"/>
              </w:rPr>
              <w:t>Zavarovanje za dobro izvedbo</w:t>
            </w:r>
          </w:p>
        </w:tc>
      </w:tr>
    </w:tbl>
    <w:p w14:paraId="02313C62" w14:textId="77777777" w:rsidR="008C32BB" w:rsidRDefault="0046693D">
      <w:pPr>
        <w:spacing w:before="225" w:after="225" w:line="240" w:lineRule="auto"/>
        <w:jc w:val="both"/>
      </w:pPr>
      <w:r>
        <w:rPr>
          <w:rFonts w:ascii="Arial" w:hAnsi="Arial" w:cs="Arial"/>
          <w:color w:val="000000"/>
          <w:sz w:val="18"/>
          <w:szCs w:val="18"/>
        </w:rPr>
        <w:t>Instrument zavarovanja: zadržani znesek</w:t>
      </w:r>
    </w:p>
    <w:p w14:paraId="35E64029" w14:textId="77777777" w:rsidR="008C32BB" w:rsidRDefault="0046693D">
      <w:pPr>
        <w:spacing w:before="225" w:after="225" w:line="240" w:lineRule="auto"/>
        <w:jc w:val="both"/>
      </w:pPr>
      <w:r>
        <w:rPr>
          <w:rFonts w:ascii="Arial" w:hAnsi="Arial" w:cs="Arial"/>
          <w:color w:val="000000"/>
          <w:sz w:val="18"/>
          <w:szCs w:val="18"/>
        </w:rPr>
        <w:t>Višina zavarovanja: najmanj 10,00 % pogodbene vrednosti z DDV</w:t>
      </w:r>
    </w:p>
    <w:p w14:paraId="5D384674" w14:textId="77777777" w:rsidR="008C32BB" w:rsidRDefault="0046693D">
      <w:pPr>
        <w:spacing w:before="225" w:after="225" w:line="240" w:lineRule="auto"/>
        <w:jc w:val="both"/>
      </w:pPr>
      <w:r>
        <w:rPr>
          <w:rFonts w:ascii="Arial" w:hAnsi="Arial" w:cs="Arial"/>
          <w:color w:val="000000"/>
          <w:sz w:val="18"/>
          <w:szCs w:val="18"/>
        </w:rPr>
        <w:t>Čas veljavnosti: do prevzema vseh del</w:t>
      </w:r>
    </w:p>
    <w:p w14:paraId="52F3ADA6" w14:textId="77777777" w:rsidR="008C32BB" w:rsidRDefault="0046693D">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Look w:val="04A0" w:firstRow="1" w:lastRow="0" w:firstColumn="1" w:lastColumn="0" w:noHBand="0" w:noVBand="1"/>
      </w:tblPr>
      <w:tblGrid>
        <w:gridCol w:w="4643"/>
      </w:tblGrid>
      <w:tr w:rsidR="008C32BB" w14:paraId="30629698" w14:textId="77777777">
        <w:tc>
          <w:tcPr>
            <w:tcW w:w="0" w:type="auto"/>
            <w:shd w:val="clear" w:color="auto" w:fill="000000"/>
            <w:tcMar>
              <w:top w:w="150" w:type="dxa"/>
              <w:bottom w:w="150" w:type="dxa"/>
            </w:tcMar>
            <w:vAlign w:val="center"/>
          </w:tcPr>
          <w:p w14:paraId="6959AD84" w14:textId="77777777" w:rsidR="008C32BB" w:rsidRDefault="0046693D">
            <w:pPr>
              <w:jc w:val="center"/>
            </w:pPr>
            <w:r>
              <w:rPr>
                <w:rFonts w:ascii="Arial" w:hAnsi="Arial" w:cs="Arial"/>
                <w:b/>
                <w:bCs/>
                <w:color w:val="FFFFFF"/>
                <w:position w:val="-2"/>
                <w:sz w:val="18"/>
                <w:szCs w:val="18"/>
                <w:shd w:val="clear" w:color="auto" w:fill="000000"/>
              </w:rPr>
              <w:t>Zavarovanje za odpravo napak</w:t>
            </w:r>
          </w:p>
        </w:tc>
      </w:tr>
    </w:tbl>
    <w:p w14:paraId="5137FF70" w14:textId="77777777" w:rsidR="008C32BB" w:rsidRDefault="0046693D">
      <w:pPr>
        <w:spacing w:before="225" w:after="225" w:line="240" w:lineRule="auto"/>
        <w:jc w:val="both"/>
      </w:pPr>
      <w:r>
        <w:rPr>
          <w:rFonts w:ascii="Arial" w:hAnsi="Arial" w:cs="Arial"/>
          <w:color w:val="000000"/>
          <w:sz w:val="18"/>
          <w:szCs w:val="18"/>
        </w:rPr>
        <w:t>Instrument zavarovanja: bančna garancija / kavcijsko zavarovanje</w:t>
      </w:r>
    </w:p>
    <w:p w14:paraId="6C4F4AB2" w14:textId="77777777" w:rsidR="008C32BB" w:rsidRDefault="0046693D">
      <w:pPr>
        <w:spacing w:before="225" w:after="225" w:line="240" w:lineRule="auto"/>
        <w:jc w:val="both"/>
      </w:pPr>
      <w:r>
        <w:rPr>
          <w:rFonts w:ascii="Arial" w:hAnsi="Arial" w:cs="Arial"/>
          <w:color w:val="000000"/>
          <w:sz w:val="18"/>
          <w:szCs w:val="18"/>
        </w:rPr>
        <w:t>Višina zavarovanja: najmanj 5,00 % pogodbene vrednosti z DDV</w:t>
      </w:r>
    </w:p>
    <w:p w14:paraId="38F174CB" w14:textId="77777777" w:rsidR="008C32BB" w:rsidRDefault="0046693D">
      <w:pPr>
        <w:spacing w:before="225" w:after="225" w:line="240" w:lineRule="auto"/>
        <w:jc w:val="both"/>
      </w:pPr>
      <w:r>
        <w:rPr>
          <w:rFonts w:ascii="Arial" w:hAnsi="Arial" w:cs="Arial"/>
          <w:color w:val="000000"/>
          <w:sz w:val="18"/>
          <w:szCs w:val="18"/>
        </w:rPr>
        <w:t>Čas veljavnosti: 5 let</w:t>
      </w:r>
    </w:p>
    <w:p w14:paraId="221A5967" w14:textId="77777777" w:rsidR="008C32BB" w:rsidRDefault="0046693D">
      <w:pPr>
        <w:spacing w:before="225" w:after="225" w:line="240" w:lineRule="auto"/>
        <w:jc w:val="both"/>
        <w:rPr>
          <w:rFonts w:ascii="Arial" w:hAnsi="Arial" w:cs="Arial"/>
          <w:color w:val="000000"/>
          <w:sz w:val="18"/>
          <w:szCs w:val="18"/>
        </w:rPr>
      </w:pPr>
      <w:r>
        <w:rPr>
          <w:rFonts w:ascii="Arial" w:hAnsi="Arial" w:cs="Arial"/>
          <w:color w:val="000000"/>
          <w:sz w:val="18"/>
          <w:szCs w:val="18"/>
        </w:rPr>
        <w:t>Zahtevanje dokazila: ni zahtevano dokazilo, ponudnik s podpisom obrazca krovna izjava potrjuje, da bo naročniku izročil ustrezno zavarovanje</w:t>
      </w:r>
      <w:r w:rsidR="00E42DFF">
        <w:rPr>
          <w:rFonts w:ascii="Arial" w:hAnsi="Arial" w:cs="Arial"/>
          <w:color w:val="000000"/>
          <w:sz w:val="18"/>
          <w:szCs w:val="18"/>
        </w:rPr>
        <w:t>.</w:t>
      </w:r>
    </w:p>
    <w:p w14:paraId="67E48D19" w14:textId="77777777" w:rsidR="00762C43" w:rsidRPr="00762C43" w:rsidRDefault="00762C43" w:rsidP="00762C43">
      <w:pPr>
        <w:jc w:val="both"/>
      </w:pPr>
      <w:r>
        <w:rPr>
          <w:rFonts w:ascii="Arial" w:hAnsi="Arial" w:cs="Arial"/>
          <w:b/>
          <w:bCs/>
          <w:color w:val="FFFFFF"/>
          <w:position w:val="-2"/>
          <w:sz w:val="18"/>
          <w:szCs w:val="18"/>
          <w:shd w:val="clear" w:color="auto" w:fill="000000"/>
        </w:rPr>
        <w:t>Zavarovanje odgovornosti</w:t>
      </w:r>
    </w:p>
    <w:p w14:paraId="4605D944" w14:textId="77777777" w:rsidR="008C32BB" w:rsidRPr="00762C43" w:rsidRDefault="00E42DFF" w:rsidP="00762C43">
      <w:pPr>
        <w:spacing w:before="225" w:after="225" w:line="240" w:lineRule="auto"/>
        <w:jc w:val="both"/>
        <w:rPr>
          <w:rFonts w:ascii="Arial" w:hAnsi="Arial" w:cs="Arial"/>
          <w:sz w:val="18"/>
          <w:szCs w:val="18"/>
        </w:rPr>
      </w:pPr>
      <w:r>
        <w:rPr>
          <w:rFonts w:ascii="Arial" w:hAnsi="Arial" w:cs="Arial"/>
          <w:color w:val="000000"/>
          <w:sz w:val="18"/>
          <w:szCs w:val="18"/>
        </w:rPr>
        <w:t xml:space="preserve">Izvajalec mora imeti zavarovano odgovornost za dejavnost, ki je predmet javnega naročila, skladno z gradbeno </w:t>
      </w:r>
      <w:r w:rsidRPr="00762C43">
        <w:rPr>
          <w:rFonts w:ascii="Arial" w:hAnsi="Arial" w:cs="Arial"/>
          <w:color w:val="000000"/>
          <w:sz w:val="18"/>
          <w:szCs w:val="18"/>
        </w:rPr>
        <w:t>zakonodajo.</w:t>
      </w:r>
    </w:p>
    <w:p w14:paraId="696CCFBB" w14:textId="77777777" w:rsidR="00762C43" w:rsidRPr="00762C43" w:rsidRDefault="00762C43" w:rsidP="00F11E73">
      <w:pPr>
        <w:jc w:val="both"/>
        <w:rPr>
          <w:rFonts w:ascii="Arial" w:hAnsi="Arial" w:cs="Arial"/>
          <w:sz w:val="18"/>
          <w:szCs w:val="18"/>
        </w:rPr>
        <w:sectPr w:rsidR="00762C43" w:rsidRPr="00762C43" w:rsidSect="00D931BF">
          <w:pgSz w:w="11906" w:h="16838"/>
          <w:pgMar w:top="1418" w:right="1418" w:bottom="1418" w:left="1418" w:header="567" w:footer="680" w:gutter="0"/>
          <w:cols w:space="708"/>
          <w:docGrid w:linePitch="360"/>
        </w:sectPr>
      </w:pPr>
      <w:r w:rsidRPr="00762C43">
        <w:rPr>
          <w:rFonts w:ascii="Arial" w:eastAsia="Calibri" w:hAnsi="Arial" w:cs="Arial"/>
          <w:color w:val="000000" w:themeColor="text1"/>
          <w:sz w:val="18"/>
          <w:szCs w:val="18"/>
        </w:rPr>
        <w:t xml:space="preserve">Ponudnik k ponudbi predloži zavarovalno pogodbo za zavarovanje odgovornosti za škodo, ki bi utegnila nastati naročniku in </w:t>
      </w:r>
      <w:r w:rsidRPr="00762C43">
        <w:rPr>
          <w:rFonts w:ascii="Arial" w:eastAsia="Calibri" w:hAnsi="Arial" w:cs="Arial"/>
          <w:sz w:val="18"/>
          <w:szCs w:val="18"/>
        </w:rPr>
        <w:t>tretjim osebam v zvezi z opravljanjem njihove dejav</w:t>
      </w:r>
      <w:r w:rsidR="00492392">
        <w:rPr>
          <w:rFonts w:ascii="Arial" w:eastAsia="Calibri" w:hAnsi="Arial" w:cs="Arial"/>
          <w:sz w:val="18"/>
          <w:szCs w:val="18"/>
        </w:rPr>
        <w:t>nosti, najmanj v višini 5</w:t>
      </w:r>
      <w:r w:rsidRPr="00762C43">
        <w:rPr>
          <w:rFonts w:ascii="Arial" w:eastAsia="Calibri" w:hAnsi="Arial" w:cs="Arial"/>
          <w:sz w:val="18"/>
          <w:szCs w:val="18"/>
        </w:rPr>
        <w:t xml:space="preserve">0.000 EUR ali izjavo zavarovalnice, da bo v primeru izbora ponudnika v skladu z gradbenim zakonom, sklenila zavarovanje za odgovornost za škodo, ki bi utegnila nastati naročniku in tretjim v zvezi z opravljanjem ponudnikove dejavnosti, v višini najmanj </w:t>
      </w:r>
      <w:r w:rsidR="00492392">
        <w:rPr>
          <w:rFonts w:ascii="Arial" w:eastAsia="Calibri" w:hAnsi="Arial" w:cs="Arial"/>
          <w:color w:val="000000" w:themeColor="text1"/>
          <w:sz w:val="18"/>
          <w:szCs w:val="18"/>
        </w:rPr>
        <w:t>5</w:t>
      </w:r>
      <w:r w:rsidRPr="00762C43">
        <w:rPr>
          <w:rFonts w:ascii="Arial" w:eastAsia="Calibri" w:hAnsi="Arial" w:cs="Arial"/>
          <w:color w:val="000000" w:themeColor="text1"/>
          <w:sz w:val="18"/>
          <w:szCs w:val="18"/>
        </w:rPr>
        <w:t>0.000 EUR</w:t>
      </w:r>
      <w:r w:rsidRPr="00762C43">
        <w:rPr>
          <w:rStyle w:val="Pripombasklic"/>
          <w:rFonts w:ascii="Arial" w:hAnsi="Arial" w:cs="Arial"/>
          <w:sz w:val="18"/>
          <w:szCs w:val="18"/>
        </w:rPr>
        <w:t>.</w:t>
      </w:r>
      <w:r w:rsidRPr="00762C43">
        <w:rPr>
          <w:rFonts w:ascii="Arial" w:eastAsia="Calibri" w:hAnsi="Arial" w:cs="Arial"/>
          <w:color w:val="000000" w:themeColor="text1"/>
          <w:sz w:val="18"/>
          <w:szCs w:val="18"/>
        </w:rPr>
        <w:t xml:space="preserve"> Zavarovalno pogodbo ali izjavo predloži vsak subjekt (ponudnik, partner in podizvajalec), ki bo izvajal gradbena dela</w:t>
      </w:r>
      <w:r w:rsidRPr="00762C43">
        <w:rPr>
          <w:rFonts w:ascii="Arial" w:hAnsi="Arial" w:cs="Arial"/>
          <w:color w:val="000000" w:themeColor="text1"/>
          <w:sz w:val="18"/>
          <w:szCs w:val="18"/>
        </w:rPr>
        <w:t>. Zavarovalne pogodbe ali izjave ni potrebno predložiti subjektu, ki bo zgolj dobavil material.</w:t>
      </w:r>
    </w:p>
    <w:p w14:paraId="0E6A2476" w14:textId="77777777" w:rsidR="00D14D2F" w:rsidRPr="00A207D9" w:rsidRDefault="0046693D" w:rsidP="00D14D2F">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14:paraId="19056915" w14:textId="77777777" w:rsidR="00D14D2F" w:rsidRDefault="00D14D2F" w:rsidP="00D14D2F">
      <w:pPr>
        <w:spacing w:before="240" w:after="120"/>
        <w:rPr>
          <w:rFonts w:ascii="Arial" w:hAnsi="Arial" w:cs="Arial"/>
          <w:sz w:val="18"/>
          <w:szCs w:val="18"/>
        </w:rPr>
      </w:pPr>
    </w:p>
    <w:tbl>
      <w:tblPr>
        <w:tblStyle w:val="NormalTablePHPDOCX"/>
        <w:tblW w:w="2500" w:type="pct"/>
        <w:tblInd w:w="-10" w:type="dxa"/>
        <w:tblLook w:val="04A0" w:firstRow="1" w:lastRow="0" w:firstColumn="1" w:lastColumn="0" w:noHBand="0" w:noVBand="1"/>
      </w:tblPr>
      <w:tblGrid>
        <w:gridCol w:w="4643"/>
      </w:tblGrid>
      <w:tr w:rsidR="008C32BB" w14:paraId="48763952" w14:textId="77777777">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14:paraId="7F9D1687" w14:textId="2AEF7115" w:rsidR="008C32BB" w:rsidRDefault="0046693D">
            <w:r>
              <w:rPr>
                <w:rFonts w:ascii="Arial" w:hAnsi="Arial" w:cs="Arial"/>
                <w:b/>
                <w:bCs/>
                <w:color w:val="000000"/>
                <w:position w:val="-2"/>
                <w:sz w:val="18"/>
                <w:szCs w:val="18"/>
                <w:shd w:val="clear" w:color="auto" w:fill="FFFFFF"/>
              </w:rPr>
              <w:t xml:space="preserve">Opis predmeta/postavke 1: </w:t>
            </w:r>
            <w:r w:rsidR="000513D4">
              <w:rPr>
                <w:rFonts w:ascii="Arial" w:hAnsi="Arial" w:cs="Arial"/>
                <w:b/>
                <w:bCs/>
                <w:color w:val="000000"/>
                <w:position w:val="-2"/>
                <w:sz w:val="18"/>
                <w:szCs w:val="18"/>
                <w:shd w:val="clear" w:color="auto" w:fill="FFFFFF"/>
              </w:rPr>
              <w:t>Izgradnja črpališča - vodovod Žerjav</w:t>
            </w:r>
          </w:p>
        </w:tc>
      </w:tr>
    </w:tbl>
    <w:p w14:paraId="7A81D76D" w14:textId="77777777" w:rsidR="0059404B" w:rsidRDefault="0046693D" w:rsidP="00E42DFF">
      <w:pPr>
        <w:spacing w:before="225" w:after="225" w:line="240" w:lineRule="auto"/>
        <w:jc w:val="both"/>
      </w:pPr>
      <w:r>
        <w:rPr>
          <w:rFonts w:ascii="Arial" w:hAnsi="Arial" w:cs="Arial"/>
          <w:color w:val="000000"/>
          <w:sz w:val="18"/>
          <w:szCs w:val="18"/>
        </w:rPr>
        <w:t>Specifikacije naročila so razvidne iz Tehničnega poročila in Popisa del, ki sta priloge te razpisne dokumentacije.</w:t>
      </w:r>
    </w:p>
    <w:p w14:paraId="62326C3A" w14:textId="65F80C0B" w:rsidR="00E42DFF" w:rsidRDefault="00E42DFF" w:rsidP="00E42DFF">
      <w:pPr>
        <w:spacing w:before="225" w:after="225"/>
        <w:jc w:val="both"/>
        <w:rPr>
          <w:rFonts w:cs="Helvetica"/>
          <w:color w:val="073763"/>
        </w:rPr>
      </w:pPr>
      <w:r w:rsidRPr="005F6020">
        <w:rPr>
          <w:rFonts w:ascii="Arial" w:hAnsi="Arial" w:cs="Arial"/>
          <w:b/>
          <w:color w:val="000000"/>
          <w:sz w:val="18"/>
          <w:szCs w:val="18"/>
          <w:u w:val="single"/>
        </w:rPr>
        <w:t>Izbrani ponudnik mora pričeti z izvajanjem predmeta javnega naročila nemudoma po uvedbi v del</w:t>
      </w:r>
      <w:r w:rsidR="00492392" w:rsidRPr="005F6020">
        <w:rPr>
          <w:rFonts w:ascii="Arial" w:hAnsi="Arial" w:cs="Arial"/>
          <w:b/>
          <w:color w:val="000000"/>
          <w:sz w:val="18"/>
          <w:szCs w:val="18"/>
          <w:u w:val="single"/>
        </w:rPr>
        <w:t xml:space="preserve">o in ga izvesti najkasneje do </w:t>
      </w:r>
      <w:r w:rsidR="00F6178F">
        <w:rPr>
          <w:rFonts w:ascii="Arial" w:hAnsi="Arial" w:cs="Arial"/>
          <w:b/>
          <w:color w:val="000000"/>
          <w:sz w:val="18"/>
          <w:szCs w:val="18"/>
          <w:u w:val="single"/>
        </w:rPr>
        <w:t>30</w:t>
      </w:r>
      <w:r w:rsidR="00492392" w:rsidRPr="005F6020">
        <w:rPr>
          <w:rFonts w:ascii="Arial" w:hAnsi="Arial" w:cs="Arial"/>
          <w:b/>
          <w:color w:val="000000"/>
          <w:sz w:val="18"/>
          <w:szCs w:val="18"/>
          <w:u w:val="single"/>
        </w:rPr>
        <w:t>.1</w:t>
      </w:r>
      <w:r w:rsidR="00F6178F">
        <w:rPr>
          <w:rFonts w:ascii="Arial" w:hAnsi="Arial" w:cs="Arial"/>
          <w:b/>
          <w:color w:val="000000"/>
          <w:sz w:val="18"/>
          <w:szCs w:val="18"/>
          <w:u w:val="single"/>
        </w:rPr>
        <w:t>1</w:t>
      </w:r>
      <w:r w:rsidR="00492392" w:rsidRPr="005F6020">
        <w:rPr>
          <w:rFonts w:ascii="Arial" w:hAnsi="Arial" w:cs="Arial"/>
          <w:b/>
          <w:color w:val="000000"/>
          <w:sz w:val="18"/>
          <w:szCs w:val="18"/>
          <w:u w:val="single"/>
        </w:rPr>
        <w:t>.2020</w:t>
      </w:r>
      <w:r w:rsidRPr="005F6020">
        <w:rPr>
          <w:rFonts w:ascii="Arial" w:hAnsi="Arial" w:cs="Arial"/>
          <w:color w:val="000000"/>
          <w:sz w:val="18"/>
          <w:szCs w:val="18"/>
          <w:u w:val="single"/>
        </w:rPr>
        <w:t>.</w:t>
      </w:r>
      <w:r>
        <w:rPr>
          <w:rFonts w:ascii="Arial" w:hAnsi="Arial" w:cs="Arial"/>
          <w:color w:val="000000"/>
          <w:sz w:val="18"/>
          <w:szCs w:val="18"/>
        </w:rPr>
        <w:t xml:space="preserve"> Naročnik bo ponudnika uvedel v delo najkasneje v roku 5 delovnih dni po podpisu pogodbe. Naveden rok za izvedbo vključuje izvedbo vseh pogodbenih obveznosti, vključno s kvalitetnimi pregledi in predajo del naročniku.</w:t>
      </w:r>
    </w:p>
    <w:p w14:paraId="436EE22F" w14:textId="77777777" w:rsidR="00E42DFF" w:rsidRDefault="00E42DFF" w:rsidP="00E42DFF">
      <w:pPr>
        <w:spacing w:before="225" w:after="225"/>
        <w:jc w:val="both"/>
        <w:rPr>
          <w:rFonts w:cs="Helvetica"/>
          <w:color w:val="073763"/>
        </w:rPr>
      </w:pPr>
      <w:r>
        <w:rPr>
          <w:rFonts w:ascii="Arial" w:hAnsi="Arial" w:cs="Arial"/>
          <w:color w:val="000000"/>
          <w:sz w:val="18"/>
          <w:szCs w:val="18"/>
        </w:rPr>
        <w:t>Izbrani ponudnik mora dela izvajati na način, da ne moti izvajanja osnovne dejavnosti naročnika.</w:t>
      </w:r>
    </w:p>
    <w:p w14:paraId="0FE7FB3F" w14:textId="77777777" w:rsidR="00E42DFF" w:rsidRDefault="00E42DFF" w:rsidP="00E42DFF">
      <w:pPr>
        <w:spacing w:before="225" w:after="225"/>
        <w:jc w:val="both"/>
        <w:rPr>
          <w:rFonts w:cs="Helvetica"/>
          <w:color w:val="073763"/>
        </w:rPr>
      </w:pPr>
      <w:r>
        <w:rPr>
          <w:rFonts w:ascii="Arial" w:hAnsi="Arial" w:cs="Arial"/>
          <w:color w:val="000000"/>
          <w:sz w:val="18"/>
          <w:szCs w:val="18"/>
        </w:rPr>
        <w:t>Rok za izvedbo je bistvena sestavina pogodbe.</w:t>
      </w:r>
    </w:p>
    <w:p w14:paraId="519E4F04" w14:textId="77777777" w:rsidR="00E42DFF" w:rsidRDefault="00E42DFF" w:rsidP="00E42DFF">
      <w:pPr>
        <w:spacing w:before="225" w:after="225"/>
        <w:jc w:val="both"/>
        <w:rPr>
          <w:rFonts w:cs="Helvetica"/>
          <w:color w:val="073763"/>
        </w:rPr>
      </w:pPr>
      <w:r>
        <w:rPr>
          <w:rFonts w:ascii="Arial" w:hAnsi="Arial" w:cs="Arial"/>
          <w:color w:val="000000"/>
          <w:sz w:val="18"/>
          <w:szCs w:val="18"/>
        </w:rPr>
        <w:t>V primeru zamujanja z izvajanjem del bo naročnik unovčil izvajalčevo zavarovanje za dobro izvedbo pogodbenih obveznosti. Prav tako bo naročnik v primeru zamujanja z deli izvajalcu za to obračunal pogodbeno kazen, pri čemer bo z obračunavanjem pogodbene kazni pričel s prvim dnem zamude oziroma odstopa od potrjenega terminskega plana.</w:t>
      </w:r>
    </w:p>
    <w:p w14:paraId="414A2FF5" w14:textId="77777777" w:rsidR="00E42DFF" w:rsidRDefault="00E42DFF" w:rsidP="00E42DFF">
      <w:pPr>
        <w:spacing w:before="225" w:after="225"/>
        <w:jc w:val="both"/>
        <w:rPr>
          <w:rFonts w:cs="Helvetica"/>
          <w:color w:val="073763"/>
        </w:rPr>
      </w:pPr>
      <w:r>
        <w:rPr>
          <w:rFonts w:ascii="Arial" w:hAnsi="Arial" w:cs="Arial"/>
          <w:color w:val="000000"/>
          <w:sz w:val="18"/>
          <w:szCs w:val="18"/>
        </w:rPr>
        <w:t>V kolikor bi izvajalec zamudil s končnim rokom določenim v prvem odstavku je naročniku v celoti odgovoren za vso škodo, ki bi mu zaradi izvajalčeve zamude nastala.</w:t>
      </w:r>
    </w:p>
    <w:p w14:paraId="561EAC3C" w14:textId="77777777" w:rsidR="00E42DFF" w:rsidRDefault="00E42DFF" w:rsidP="00E42DFF">
      <w:pPr>
        <w:spacing w:before="225" w:after="225"/>
        <w:jc w:val="both"/>
        <w:rPr>
          <w:rFonts w:cs="Helvetica"/>
          <w:color w:val="073763"/>
        </w:rPr>
      </w:pPr>
      <w:r>
        <w:rPr>
          <w:rFonts w:ascii="Arial" w:hAnsi="Arial" w:cs="Arial"/>
          <w:color w:val="000000"/>
          <w:sz w:val="18"/>
          <w:szCs w:val="18"/>
        </w:rPr>
        <w:t>Podroben terminski plan s faznimi roki in končnim rokom za izvedbo pogodbenih del, vključno s finančnim planom rabe sredstev je dolžan izdelati izbrani ponudnik in ga v roku desetih (10) dni po podpisu pogodbe predložiti naročniku v pregled in potrditev.</w:t>
      </w:r>
    </w:p>
    <w:p w14:paraId="71C258A7" w14:textId="77777777" w:rsidR="00E42DFF" w:rsidRDefault="00E42DFF">
      <w:pPr>
        <w:sectPr w:rsidR="00E42DFF" w:rsidSect="00D931BF">
          <w:pgSz w:w="11906" w:h="16838"/>
          <w:pgMar w:top="1418" w:right="1418" w:bottom="1418" w:left="1418" w:header="567" w:footer="680" w:gutter="0"/>
          <w:cols w:space="708"/>
          <w:docGrid w:linePitch="360"/>
        </w:sectPr>
      </w:pPr>
    </w:p>
    <w:p w14:paraId="47CFFD39" w14:textId="77777777" w:rsidR="00D14D2F" w:rsidRPr="00A17BFF" w:rsidRDefault="0046693D" w:rsidP="00D14D2F">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14:paraId="1132459B" w14:textId="77777777" w:rsidR="00D14D2F" w:rsidRPr="00A17BFF" w:rsidRDefault="00D14D2F" w:rsidP="00D14D2F">
      <w:pPr>
        <w:pStyle w:val="Paragraf"/>
        <w:rPr>
          <w:rFonts w:ascii="Arial" w:hAnsi="Arial" w:cs="Arial"/>
        </w:rPr>
      </w:pPr>
    </w:p>
    <w:p w14:paraId="50A5133D" w14:textId="77777777" w:rsidR="008C32BB" w:rsidRDefault="0046693D">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14:paraId="67DFF362" w14:textId="77777777" w:rsidR="008C32BB" w:rsidRDefault="0046693D">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14:paraId="1588E9D8" w14:textId="77777777" w:rsidR="008C32BB" w:rsidRDefault="0046693D">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14:paraId="407FC4E2" w14:textId="77777777" w:rsidR="008C32BB" w:rsidRDefault="0046693D">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14:paraId="00B0DB89" w14:textId="77777777" w:rsidR="00D14D2F" w:rsidRPr="00A17BFF" w:rsidRDefault="00D14D2F" w:rsidP="00D14D2F">
      <w:pPr>
        <w:pStyle w:val="Paragraf"/>
        <w:jc w:val="both"/>
        <w:rPr>
          <w:rFonts w:ascii="Arial" w:hAnsi="Arial" w:cs="Arial"/>
        </w:rPr>
      </w:pP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7"/>
        <w:gridCol w:w="4836"/>
        <w:gridCol w:w="3443"/>
      </w:tblGrid>
      <w:tr w:rsidR="008C32BB" w14:paraId="4473E3D4" w14:textId="77777777" w:rsidTr="00135AC7">
        <w:tc>
          <w:tcPr>
            <w:tcW w:w="542"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1BE2CA8C" w14:textId="77777777" w:rsidR="008C32BB" w:rsidRDefault="0046693D">
            <w:pPr>
              <w:jc w:val="center"/>
            </w:pPr>
            <w:r>
              <w:rPr>
                <w:rFonts w:ascii="Arial" w:hAnsi="Arial" w:cs="Arial"/>
                <w:b/>
                <w:bCs/>
                <w:color w:val="000000"/>
                <w:position w:val="-3"/>
                <w:sz w:val="20"/>
                <w:szCs w:val="20"/>
                <w:shd w:val="clear" w:color="auto" w:fill="AAAAAA"/>
              </w:rPr>
              <w:t>Obrazec</w:t>
            </w:r>
          </w:p>
        </w:tc>
        <w:tc>
          <w:tcPr>
            <w:tcW w:w="2604"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6681240A" w14:textId="77777777" w:rsidR="008C32BB" w:rsidRDefault="0046693D">
            <w:pPr>
              <w:jc w:val="center"/>
            </w:pPr>
            <w:r>
              <w:rPr>
                <w:rFonts w:ascii="Arial" w:hAnsi="Arial" w:cs="Arial"/>
                <w:b/>
                <w:bCs/>
                <w:color w:val="000000"/>
                <w:position w:val="-3"/>
                <w:sz w:val="20"/>
                <w:szCs w:val="20"/>
                <w:shd w:val="clear" w:color="auto" w:fill="AAAAAA"/>
              </w:rPr>
              <w:t>Naziv</w:t>
            </w:r>
          </w:p>
        </w:tc>
        <w:tc>
          <w:tcPr>
            <w:tcW w:w="1854"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14:paraId="03508E68" w14:textId="77777777" w:rsidR="008C32BB" w:rsidRDefault="0046693D">
            <w:pPr>
              <w:jc w:val="center"/>
            </w:pPr>
            <w:r>
              <w:rPr>
                <w:rFonts w:ascii="Arial" w:hAnsi="Arial" w:cs="Arial"/>
                <w:b/>
                <w:bCs/>
                <w:color w:val="000000"/>
                <w:position w:val="-3"/>
                <w:sz w:val="20"/>
                <w:szCs w:val="20"/>
                <w:shd w:val="clear" w:color="auto" w:fill="AAAAAA"/>
              </w:rPr>
              <w:t>Opombe</w:t>
            </w:r>
          </w:p>
        </w:tc>
      </w:tr>
      <w:tr w:rsidR="008C32BB" w14:paraId="0A543CA7"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CF810C3" w14:textId="77777777" w:rsidR="008C32BB" w:rsidRDefault="0046693D">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3A7E407" w14:textId="77777777" w:rsidR="008C32BB" w:rsidRDefault="0046693D">
            <w:r>
              <w:rPr>
                <w:rFonts w:ascii="Arial" w:hAnsi="Arial" w:cs="Arial"/>
                <w:color w:val="000000"/>
                <w:position w:val="-2"/>
                <w:sz w:val="18"/>
                <w:szCs w:val="18"/>
              </w:rPr>
              <w:t>Ponudba</w:t>
            </w:r>
          </w:p>
          <w:p w14:paraId="1AE3BC8F"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DC56F86" w14:textId="77777777" w:rsidR="008C32BB" w:rsidRDefault="0046693D">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8C32BB" w14:paraId="38E94C37"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CA78565" w14:textId="77777777" w:rsidR="008C32BB" w:rsidRDefault="0046693D">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1B54C69" w14:textId="77777777" w:rsidR="008C32BB" w:rsidRDefault="0046693D">
            <w:r>
              <w:rPr>
                <w:rFonts w:ascii="Arial" w:hAnsi="Arial" w:cs="Arial"/>
                <w:color w:val="000000"/>
                <w:position w:val="-2"/>
                <w:sz w:val="18"/>
                <w:szCs w:val="18"/>
              </w:rPr>
              <w:t>Krovna izjava</w:t>
            </w:r>
          </w:p>
          <w:p w14:paraId="43410E05"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1C3A04C"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1951CFFE"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91DB431" w14:textId="77777777" w:rsidR="008C32BB" w:rsidRDefault="0046693D">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396B051" w14:textId="77777777" w:rsidR="008C32BB" w:rsidRDefault="0046693D">
            <w:r>
              <w:rPr>
                <w:rFonts w:ascii="Arial" w:hAnsi="Arial" w:cs="Arial"/>
                <w:color w:val="000000"/>
                <w:position w:val="-2"/>
                <w:sz w:val="18"/>
                <w:szCs w:val="18"/>
              </w:rPr>
              <w:t>Izjava gospodarskega subjekta in pooblastilo za pridobitev podatkov iz kazenske evidence</w:t>
            </w:r>
          </w:p>
          <w:p w14:paraId="36F6D836"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6D15FB7"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58CBBF68"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2A4F4F3" w14:textId="77777777" w:rsidR="008C32BB" w:rsidRDefault="0046693D">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D55F887" w14:textId="77777777" w:rsidR="008C32BB" w:rsidRDefault="0046693D">
            <w:r>
              <w:rPr>
                <w:rFonts w:ascii="Arial" w:hAnsi="Arial" w:cs="Arial"/>
                <w:color w:val="000000"/>
                <w:position w:val="-2"/>
                <w:sz w:val="18"/>
                <w:szCs w:val="18"/>
              </w:rPr>
              <w:t>Izjava članov organov in zastopnikov gospodarskega subjekta in pooblastilo za pridobitev podatkov iz kazenske evidence</w:t>
            </w:r>
          </w:p>
          <w:p w14:paraId="262C1C66"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54A483B" w14:textId="77777777" w:rsidR="008C32BB" w:rsidRDefault="0046693D">
            <w:pPr>
              <w:spacing w:before="135" w:after="135"/>
              <w:jc w:val="both"/>
              <w:textAlignment w:val="center"/>
            </w:pPr>
            <w:r>
              <w:rPr>
                <w:rFonts w:ascii="Arial" w:hAnsi="Arial" w:cs="Arial"/>
                <w:color w:val="000000"/>
                <w:position w:val="-2"/>
                <w:sz w:val="18"/>
                <w:szCs w:val="18"/>
              </w:rPr>
              <w:t>Izpolnjen, podpisan in žigosan. </w:t>
            </w:r>
          </w:p>
          <w:p w14:paraId="0DC1A460" w14:textId="77777777" w:rsidR="008C32BB" w:rsidRDefault="0046693D">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8C32BB" w14:paraId="3E6E3309"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B7ACC07" w14:textId="77777777" w:rsidR="008C32BB" w:rsidRDefault="0046693D">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0F1FAD0" w14:textId="77777777" w:rsidR="008C32BB" w:rsidRDefault="0046693D">
            <w:r>
              <w:rPr>
                <w:rFonts w:ascii="Arial" w:hAnsi="Arial" w:cs="Arial"/>
                <w:color w:val="000000"/>
                <w:position w:val="-2"/>
                <w:sz w:val="18"/>
                <w:szCs w:val="18"/>
              </w:rPr>
              <w:t>Referenčna lista gospodarskega subjekta</w:t>
            </w:r>
          </w:p>
          <w:p w14:paraId="6E2FE855"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EF0FEDD" w14:textId="77777777" w:rsidR="008C32BB" w:rsidRDefault="0046693D">
            <w:pPr>
              <w:spacing w:before="135" w:after="135"/>
              <w:jc w:val="both"/>
              <w:textAlignment w:val="center"/>
            </w:pPr>
            <w:r>
              <w:rPr>
                <w:rFonts w:ascii="Arial" w:hAnsi="Arial" w:cs="Arial"/>
                <w:color w:val="000000"/>
                <w:position w:val="-2"/>
                <w:sz w:val="18"/>
                <w:szCs w:val="18"/>
              </w:rPr>
              <w:t>Izpolnjen.</w:t>
            </w:r>
          </w:p>
        </w:tc>
      </w:tr>
      <w:tr w:rsidR="008C32BB" w14:paraId="1DAC4A8E"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4A8B670" w14:textId="77777777" w:rsidR="008C32BB" w:rsidRDefault="0046693D">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76BBC2D" w14:textId="77777777" w:rsidR="008C32BB" w:rsidRDefault="0046693D">
            <w:r>
              <w:rPr>
                <w:rFonts w:ascii="Arial" w:hAnsi="Arial" w:cs="Arial"/>
                <w:color w:val="000000"/>
                <w:position w:val="-2"/>
                <w:sz w:val="18"/>
                <w:szCs w:val="18"/>
              </w:rPr>
              <w:t>Potrdilo o dobro opravljenem delu</w:t>
            </w:r>
          </w:p>
          <w:p w14:paraId="7B1F1436"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2576435" w14:textId="77777777" w:rsidR="008C32BB" w:rsidRDefault="0046693D">
            <w:pPr>
              <w:spacing w:before="135" w:after="135"/>
              <w:jc w:val="both"/>
              <w:textAlignment w:val="center"/>
            </w:pPr>
            <w:r>
              <w:rPr>
                <w:rFonts w:ascii="Arial" w:hAnsi="Arial" w:cs="Arial"/>
                <w:color w:val="000000"/>
                <w:position w:val="-2"/>
                <w:sz w:val="18"/>
                <w:szCs w:val="18"/>
              </w:rPr>
              <w:t>Izpolnjen, potrjen s strani naročnika posla.</w:t>
            </w:r>
          </w:p>
        </w:tc>
      </w:tr>
      <w:tr w:rsidR="008C32BB" w14:paraId="1250A191"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C5FCE7C" w14:textId="5FB84F26" w:rsidR="008C32BB" w:rsidRDefault="00135AC7">
            <w: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8158AA" w14:textId="77777777" w:rsidR="008C32BB" w:rsidRDefault="0046693D">
            <w:r>
              <w:rPr>
                <w:rFonts w:ascii="Arial" w:hAnsi="Arial" w:cs="Arial"/>
                <w:color w:val="000000"/>
                <w:position w:val="-2"/>
                <w:sz w:val="18"/>
                <w:szCs w:val="18"/>
              </w:rPr>
              <w:t>Vzorec menične izjave za resnost ponudbe</w:t>
            </w:r>
          </w:p>
          <w:p w14:paraId="173367FF"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A296D3E" w14:textId="77777777" w:rsidR="008C32BB" w:rsidRDefault="0046693D">
            <w:pPr>
              <w:spacing w:before="135" w:after="135"/>
              <w:jc w:val="both"/>
              <w:textAlignment w:val="center"/>
            </w:pPr>
            <w:r>
              <w:rPr>
                <w:rFonts w:ascii="Arial" w:hAnsi="Arial" w:cs="Arial"/>
                <w:color w:val="000000"/>
                <w:position w:val="-2"/>
                <w:sz w:val="18"/>
                <w:szCs w:val="18"/>
              </w:rPr>
              <w:t>Izpolnjen, podpisan in žigosan. Priložena bianco menica, podpisana in žigosana.</w:t>
            </w:r>
          </w:p>
        </w:tc>
      </w:tr>
      <w:tr w:rsidR="008C32BB" w14:paraId="032E99D1"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A52FA70" w14:textId="60C0213E" w:rsidR="008C32BB" w:rsidRDefault="00135AC7">
            <w:r>
              <w:lastRenderedPageBreak/>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C5E6E76" w14:textId="77777777" w:rsidR="008C32BB" w:rsidRDefault="0046693D">
            <w:r>
              <w:rPr>
                <w:rFonts w:ascii="Arial" w:hAnsi="Arial" w:cs="Arial"/>
                <w:color w:val="000000"/>
                <w:position w:val="-2"/>
                <w:sz w:val="18"/>
                <w:szCs w:val="18"/>
              </w:rPr>
              <w:t>Vzorec bančne garancije / kavcijskega zavarovanja za odpravo napak</w:t>
            </w:r>
          </w:p>
          <w:p w14:paraId="6DC05B30"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77734BB" w14:textId="77777777" w:rsidR="008C32BB" w:rsidRDefault="0046693D">
            <w:pPr>
              <w:spacing w:before="135" w:after="135"/>
              <w:jc w:val="both"/>
              <w:textAlignment w:val="center"/>
            </w:pPr>
            <w:r>
              <w:rPr>
                <w:rFonts w:ascii="Arial" w:hAnsi="Arial" w:cs="Arial"/>
                <w:color w:val="000000"/>
                <w:position w:val="-2"/>
                <w:sz w:val="18"/>
                <w:szCs w:val="18"/>
              </w:rPr>
              <w:t>Parafiran.</w:t>
            </w:r>
          </w:p>
        </w:tc>
      </w:tr>
      <w:tr w:rsidR="008C32BB" w14:paraId="5CBF3C22"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DCF9D07" w14:textId="48677A69" w:rsidR="008C32BB" w:rsidRDefault="00135AC7">
            <w: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0C7CE92" w14:textId="77777777" w:rsidR="008C32BB" w:rsidRDefault="0046693D">
            <w:r>
              <w:rPr>
                <w:rFonts w:ascii="Arial" w:hAnsi="Arial" w:cs="Arial"/>
                <w:color w:val="000000"/>
                <w:position w:val="-2"/>
                <w:sz w:val="18"/>
                <w:szCs w:val="18"/>
              </w:rPr>
              <w:t>Izjava zastopnika podizvajalca v zvezi z izpolnjevanjem obveznih pogojev za podizvajalce</w:t>
            </w:r>
          </w:p>
          <w:p w14:paraId="5C4C63EB"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9A22701"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20510C5F"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F72DE69" w14:textId="0A831ABC" w:rsidR="008C32BB" w:rsidRDefault="00135AC7">
            <w: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4CB37DC" w14:textId="77777777" w:rsidR="008C32BB" w:rsidRDefault="0046693D">
            <w:r>
              <w:rPr>
                <w:rFonts w:ascii="Arial" w:hAnsi="Arial" w:cs="Arial"/>
                <w:color w:val="000000"/>
                <w:position w:val="-2"/>
                <w:sz w:val="18"/>
                <w:szCs w:val="18"/>
              </w:rPr>
              <w:t>Izjava podizvajalca</w:t>
            </w:r>
          </w:p>
          <w:p w14:paraId="632AEB54"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092F1C0"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60840B19"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0546623" w14:textId="7CE57796" w:rsidR="008C32BB" w:rsidRDefault="0046693D">
            <w:r>
              <w:rPr>
                <w:rFonts w:ascii="Arial" w:hAnsi="Arial" w:cs="Arial"/>
                <w:color w:val="000000"/>
                <w:position w:val="-2"/>
                <w:sz w:val="18"/>
                <w:szCs w:val="18"/>
              </w:rPr>
              <w:t>1</w:t>
            </w:r>
            <w:r w:rsidR="00135AC7">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0DF38F3" w14:textId="77777777" w:rsidR="008C32BB" w:rsidRDefault="0046693D">
            <w:r>
              <w:rPr>
                <w:rFonts w:ascii="Arial" w:hAnsi="Arial" w:cs="Arial"/>
                <w:color w:val="000000"/>
                <w:position w:val="-2"/>
                <w:sz w:val="18"/>
                <w:szCs w:val="18"/>
              </w:rPr>
              <w:t>Izjava o nastopu s podizvajalci</w:t>
            </w:r>
          </w:p>
          <w:p w14:paraId="2E98978C"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EFAA476"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3EE6098F"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4AA9BD1" w14:textId="7E4E9245" w:rsidR="008C32BB" w:rsidRDefault="0046693D">
            <w:r>
              <w:rPr>
                <w:rFonts w:ascii="Arial" w:hAnsi="Arial" w:cs="Arial"/>
                <w:color w:val="000000"/>
                <w:position w:val="-2"/>
                <w:sz w:val="18"/>
                <w:szCs w:val="18"/>
              </w:rPr>
              <w:t>1</w:t>
            </w:r>
            <w:r w:rsidR="00135AC7">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02883AE" w14:textId="77777777" w:rsidR="008C32BB" w:rsidRDefault="0046693D">
            <w:r>
              <w:rPr>
                <w:rFonts w:ascii="Arial" w:hAnsi="Arial" w:cs="Arial"/>
                <w:color w:val="000000"/>
                <w:position w:val="-2"/>
                <w:sz w:val="18"/>
                <w:szCs w:val="18"/>
              </w:rPr>
              <w:t>Izjava o lastniških deležih</w:t>
            </w:r>
          </w:p>
          <w:p w14:paraId="0D50937D"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736DDC0"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4C682BA2"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A0981A0" w14:textId="77777777" w:rsidR="008C32BB" w:rsidRDefault="0046693D">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9BEA652" w14:textId="77777777" w:rsidR="008C32BB" w:rsidRDefault="0046693D">
            <w:r>
              <w:rPr>
                <w:rFonts w:ascii="Arial" w:hAnsi="Arial" w:cs="Arial"/>
                <w:color w:val="000000"/>
                <w:position w:val="-2"/>
                <w:sz w:val="18"/>
                <w:szCs w:val="18"/>
              </w:rPr>
              <w:t>Popis del</w:t>
            </w:r>
          </w:p>
          <w:p w14:paraId="21FF97C5"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56E1D55" w14:textId="77777777" w:rsidR="008C32BB" w:rsidRDefault="0046693D">
            <w:pPr>
              <w:spacing w:before="135" w:after="135"/>
              <w:jc w:val="both"/>
              <w:textAlignment w:val="center"/>
            </w:pPr>
            <w:r>
              <w:rPr>
                <w:rFonts w:ascii="Arial" w:hAnsi="Arial" w:cs="Arial"/>
                <w:color w:val="000000"/>
                <w:position w:val="-2"/>
                <w:sz w:val="18"/>
                <w:szCs w:val="18"/>
              </w:rPr>
              <w:t>Izpolnjen, podpisan in žigosan</w:t>
            </w:r>
          </w:p>
        </w:tc>
      </w:tr>
      <w:tr w:rsidR="008C32BB" w14:paraId="4FA2E06B"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35EB2F4" w14:textId="77777777" w:rsidR="008C32BB" w:rsidRDefault="0046693D">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30410F5" w14:textId="77777777" w:rsidR="008C32BB" w:rsidRDefault="0046693D">
            <w:r>
              <w:rPr>
                <w:rFonts w:ascii="Arial" w:hAnsi="Arial" w:cs="Arial"/>
                <w:color w:val="000000"/>
                <w:position w:val="-2"/>
                <w:sz w:val="18"/>
                <w:szCs w:val="18"/>
              </w:rPr>
              <w:t>Vzorec pogodbe: Gradbena pogodba - enostavna 'dejanske količine'.</w:t>
            </w:r>
          </w:p>
          <w:p w14:paraId="7E0B6A6E" w14:textId="77777777" w:rsidR="008C32BB" w:rsidRDefault="008C32BB"/>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6FEFFAA" w14:textId="77777777" w:rsidR="008C32BB" w:rsidRDefault="0046693D">
            <w:pPr>
              <w:spacing w:before="135" w:after="135"/>
              <w:jc w:val="both"/>
              <w:textAlignment w:val="center"/>
            </w:pPr>
            <w:r>
              <w:rPr>
                <w:rFonts w:ascii="Arial" w:hAnsi="Arial" w:cs="Arial"/>
                <w:color w:val="000000"/>
                <w:position w:val="-2"/>
                <w:sz w:val="18"/>
                <w:szCs w:val="18"/>
              </w:rPr>
              <w:t>Parafiran, podpisan in žigosan.</w:t>
            </w:r>
          </w:p>
        </w:tc>
      </w:tr>
    </w:tbl>
    <w:p w14:paraId="36884389" w14:textId="77777777" w:rsidR="008C32BB" w:rsidRDefault="008C32BB">
      <w:pPr>
        <w:sectPr w:rsidR="008C32BB" w:rsidSect="00D931BF">
          <w:pgSz w:w="11906" w:h="16838"/>
          <w:pgMar w:top="1418" w:right="1418" w:bottom="1418" w:left="1418" w:header="567" w:footer="680" w:gutter="0"/>
          <w:cols w:space="708"/>
          <w:docGrid w:linePitch="360"/>
        </w:sectPr>
      </w:pPr>
    </w:p>
    <w:p w14:paraId="2493B05E"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1</w:t>
      </w:r>
    </w:p>
    <w:p w14:paraId="50E1D892" w14:textId="77777777" w:rsidR="00D14D2F" w:rsidRPr="00252358" w:rsidRDefault="00D14D2F" w:rsidP="00D14D2F"/>
    <w:p w14:paraId="033E2B64"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14:paraId="03134059" w14:textId="77777777" w:rsidR="00D14D2F" w:rsidRDefault="00D14D2F" w:rsidP="00D14D2F">
      <w:pPr>
        <w:spacing w:after="120"/>
        <w:rPr>
          <w:rFonts w:ascii="Arial" w:hAnsi="Arial" w:cs="Arial"/>
        </w:rPr>
      </w:pPr>
    </w:p>
    <w:p w14:paraId="14983F79" w14:textId="1863A9BB" w:rsidR="008C32BB" w:rsidRDefault="0046693D">
      <w:pPr>
        <w:spacing w:before="225" w:after="225" w:line="240" w:lineRule="auto"/>
        <w:jc w:val="both"/>
      </w:pPr>
      <w:r>
        <w:rPr>
          <w:rFonts w:ascii="Arial" w:hAnsi="Arial" w:cs="Arial"/>
          <w:color w:val="000000"/>
          <w:sz w:val="18"/>
          <w:szCs w:val="18"/>
        </w:rPr>
        <w:t>Na osnovi povabila za naročilo »</w:t>
      </w:r>
      <w:r w:rsidR="000513D4">
        <w:rPr>
          <w:rFonts w:ascii="Arial" w:hAnsi="Arial" w:cs="Arial"/>
          <w:b/>
          <w:bCs/>
          <w:color w:val="000000"/>
          <w:sz w:val="18"/>
          <w:szCs w:val="18"/>
        </w:rPr>
        <w:t>Izgradnja črpališča - vodovod Žerjav</w:t>
      </w:r>
      <w:r>
        <w:rPr>
          <w:rFonts w:ascii="Arial" w:hAnsi="Arial" w:cs="Arial"/>
          <w:color w:val="000000"/>
          <w:sz w:val="18"/>
          <w:szCs w:val="18"/>
        </w:rPr>
        <w:t>« dajemo ponudbo, kot sledi:</w:t>
      </w:r>
    </w:p>
    <w:p w14:paraId="2FC7C4B8" w14:textId="77777777" w:rsidR="008C32BB" w:rsidRDefault="0046693D">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 w:type="dxa"/>
        <w:tblLook w:val="04A0" w:firstRow="1" w:lastRow="0" w:firstColumn="1" w:lastColumn="0" w:noHBand="0" w:noVBand="1"/>
      </w:tblPr>
      <w:tblGrid>
        <w:gridCol w:w="2385"/>
        <w:gridCol w:w="6285"/>
      </w:tblGrid>
      <w:tr w:rsidR="008C32BB" w14:paraId="4039D8A9" w14:textId="7777777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DD288CD" w14:textId="77777777" w:rsidR="008C32BB" w:rsidRDefault="0046693D">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0D6EC74" w14:textId="77777777" w:rsidR="008C32BB" w:rsidRDefault="0046693D">
            <w:r>
              <w:rPr>
                <w:rFonts w:ascii="Arial" w:hAnsi="Arial" w:cs="Arial"/>
                <w:color w:val="000000"/>
                <w:position w:val="-2"/>
                <w:sz w:val="18"/>
                <w:szCs w:val="18"/>
              </w:rPr>
              <w:t> </w:t>
            </w:r>
          </w:p>
        </w:tc>
      </w:tr>
      <w:tr w:rsidR="008C32BB" w14:paraId="265136BF" w14:textId="7777777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06399FEB" w14:textId="77777777" w:rsidR="008C32BB" w:rsidRDefault="0046693D">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BB8A9A6" w14:textId="77777777" w:rsidR="008C32BB" w:rsidRDefault="0046693D">
            <w:r>
              <w:rPr>
                <w:rFonts w:ascii="Arial" w:hAnsi="Arial" w:cs="Arial"/>
                <w:color w:val="000000"/>
                <w:position w:val="-2"/>
                <w:sz w:val="18"/>
                <w:szCs w:val="18"/>
              </w:rPr>
              <w:t> </w:t>
            </w:r>
          </w:p>
        </w:tc>
      </w:tr>
    </w:tbl>
    <w:p w14:paraId="14AE1787" w14:textId="77777777" w:rsidR="008C32BB" w:rsidRDefault="0046693D">
      <w:pPr>
        <w:spacing w:before="225" w:after="225" w:line="240" w:lineRule="auto"/>
        <w:jc w:val="both"/>
      </w:pPr>
      <w:r>
        <w:rPr>
          <w:rFonts w:ascii="Arial" w:hAnsi="Arial" w:cs="Arial"/>
          <w:color w:val="000000"/>
          <w:sz w:val="18"/>
          <w:szCs w:val="18"/>
        </w:rPr>
        <w:t>Ponudbo oddajamo (ustrezno označite):</w:t>
      </w:r>
    </w:p>
    <w:p w14:paraId="75C95D39" w14:textId="77777777" w:rsidR="008C32BB" w:rsidRDefault="0046693D">
      <w:pPr>
        <w:spacing w:before="225" w:after="225" w:line="240" w:lineRule="auto"/>
        <w:jc w:val="both"/>
      </w:pPr>
      <w:r>
        <w:fldChar w:fldCharType="begin">
          <w:ffData>
            <w:name w:val="cbox15bbb30b6a6da4"/>
            <w:enabled/>
            <w:calcOnExit w:val="0"/>
            <w:checkBox>
              <w:sizeAuto/>
              <w:default w:val="0"/>
            </w:checkBox>
          </w:ffData>
        </w:fldChar>
      </w:r>
      <w:bookmarkStart w:id="0" w:name="cbox15bbb30b6a6da4"/>
      <w:r>
        <w:instrText xml:space="preserve"> FORMCHECKBOX </w:instrText>
      </w:r>
      <w:r w:rsidR="000D3BA1">
        <w:fldChar w:fldCharType="separate"/>
      </w:r>
      <w:r>
        <w:fldChar w:fldCharType="end"/>
      </w:r>
      <w:bookmarkEnd w:id="0"/>
      <w:r>
        <w:rPr>
          <w:rFonts w:ascii="Arial" w:hAnsi="Arial" w:cs="Arial"/>
          <w:color w:val="000000"/>
          <w:sz w:val="18"/>
          <w:szCs w:val="18"/>
        </w:rPr>
        <w:t> samostojno</w:t>
      </w:r>
    </w:p>
    <w:p w14:paraId="490A42FA" w14:textId="77777777" w:rsidR="008C32BB" w:rsidRDefault="0046693D">
      <w:pPr>
        <w:spacing w:before="225" w:after="225" w:line="240" w:lineRule="auto"/>
        <w:jc w:val="both"/>
      </w:pPr>
      <w:r>
        <w:fldChar w:fldCharType="begin">
          <w:ffData>
            <w:name w:val="cbox15bbb30b6a70c6"/>
            <w:enabled/>
            <w:calcOnExit w:val="0"/>
            <w:checkBox>
              <w:sizeAuto/>
              <w:default w:val="0"/>
            </w:checkBox>
          </w:ffData>
        </w:fldChar>
      </w:r>
      <w:bookmarkStart w:id="1" w:name="cbox15bbb30b6a70c6"/>
      <w:r>
        <w:instrText xml:space="preserve"> FORMCHECKBOX </w:instrText>
      </w:r>
      <w:r w:rsidR="000D3BA1">
        <w:fldChar w:fldCharType="separate"/>
      </w:r>
      <w:r>
        <w:fldChar w:fldCharType="end"/>
      </w:r>
      <w:bookmarkEnd w:id="1"/>
      <w:r>
        <w:rPr>
          <w:rFonts w:ascii="Arial" w:hAnsi="Arial" w:cs="Arial"/>
          <w:color w:val="000000"/>
          <w:sz w:val="18"/>
          <w:szCs w:val="18"/>
        </w:rPr>
        <w:t> z naslednjimi partnerji (navedite samo firme): ___________________________________</w:t>
      </w:r>
    </w:p>
    <w:p w14:paraId="29B8409F" w14:textId="77777777" w:rsidR="008C32BB" w:rsidRDefault="0046693D">
      <w:pPr>
        <w:spacing w:before="225" w:after="225" w:line="240" w:lineRule="auto"/>
        <w:jc w:val="both"/>
      </w:pPr>
      <w:r>
        <w:fldChar w:fldCharType="begin">
          <w:ffData>
            <w:name w:val="cbox15bbb30b6a73c4"/>
            <w:enabled/>
            <w:calcOnExit w:val="0"/>
            <w:checkBox>
              <w:sizeAuto/>
              <w:default w:val="0"/>
            </w:checkBox>
          </w:ffData>
        </w:fldChar>
      </w:r>
      <w:bookmarkStart w:id="2" w:name="cbox15bbb30b6a73c4"/>
      <w:r>
        <w:instrText xml:space="preserve"> FORMCHECKBOX </w:instrText>
      </w:r>
      <w:r w:rsidR="000D3BA1">
        <w:fldChar w:fldCharType="separate"/>
      </w:r>
      <w:r>
        <w:fldChar w:fldCharType="end"/>
      </w:r>
      <w:bookmarkEnd w:id="2"/>
      <w:r>
        <w:rPr>
          <w:rFonts w:ascii="Arial" w:hAnsi="Arial" w:cs="Arial"/>
          <w:color w:val="000000"/>
          <w:sz w:val="18"/>
          <w:szCs w:val="18"/>
        </w:rPr>
        <w:t> z naslednjimi podizvajalci (navedite samo firme): ________________________________</w:t>
      </w:r>
    </w:p>
    <w:p w14:paraId="1C93D866" w14:textId="77777777" w:rsidR="008C32BB" w:rsidRDefault="0046693D">
      <w:pPr>
        <w:spacing w:before="225" w:after="225" w:line="240" w:lineRule="auto"/>
        <w:jc w:val="both"/>
      </w:pPr>
      <w:r>
        <w:fldChar w:fldCharType="begin">
          <w:ffData>
            <w:name w:val="cbox15bbb30b6a76d5"/>
            <w:enabled/>
            <w:calcOnExit w:val="0"/>
            <w:checkBox>
              <w:sizeAuto/>
              <w:default w:val="0"/>
            </w:checkBox>
          </w:ffData>
        </w:fldChar>
      </w:r>
      <w:bookmarkStart w:id="3" w:name="cbox15bbb30b6a76d5"/>
      <w:r>
        <w:instrText xml:space="preserve"> FORMCHECKBOX </w:instrText>
      </w:r>
      <w:r w:rsidR="000D3BA1">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14:paraId="6EE18337" w14:textId="77777777" w:rsidR="008C32BB" w:rsidRDefault="0046693D">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 w:type="dxa"/>
        <w:tblLook w:val="04A0" w:firstRow="1" w:lastRow="0" w:firstColumn="1" w:lastColumn="0" w:noHBand="0" w:noVBand="1"/>
      </w:tblPr>
      <w:tblGrid>
        <w:gridCol w:w="2785"/>
        <w:gridCol w:w="2322"/>
        <w:gridCol w:w="1924"/>
        <w:gridCol w:w="622"/>
        <w:gridCol w:w="1633"/>
      </w:tblGrid>
      <w:tr w:rsidR="008C32BB" w14:paraId="6252B689" w14:textId="77777777">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5C73BDBB" w14:textId="77777777" w:rsidR="008C32BB" w:rsidRDefault="0046693D">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5F428660" w14:textId="77777777" w:rsidR="008C32BB" w:rsidRDefault="0046693D">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1629E9BE" w14:textId="77777777" w:rsidR="008C32BB" w:rsidRDefault="0046693D">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60F8E1D5" w14:textId="77777777" w:rsidR="008C32BB" w:rsidRDefault="0046693D">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46FC90FB" w14:textId="77777777" w:rsidR="008C32BB" w:rsidRDefault="0046693D">
            <w:pPr>
              <w:jc w:val="center"/>
            </w:pPr>
            <w:r>
              <w:rPr>
                <w:rFonts w:ascii="Arial" w:hAnsi="Arial" w:cs="Arial"/>
                <w:b/>
                <w:bCs/>
                <w:color w:val="000000"/>
                <w:position w:val="-2"/>
                <w:sz w:val="18"/>
                <w:szCs w:val="18"/>
                <w:shd w:val="clear" w:color="auto" w:fill="D1D1D1"/>
              </w:rPr>
              <w:t>Vrednost z DDV</w:t>
            </w:r>
          </w:p>
        </w:tc>
      </w:tr>
      <w:tr w:rsidR="008C32BB" w14:paraId="6FE63600" w14:textId="77777777">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A319F4E" w14:textId="551A970C" w:rsidR="008C32BB" w:rsidRDefault="000513D4">
            <w:pPr>
              <w:jc w:val="right"/>
            </w:pPr>
            <w:r>
              <w:rPr>
                <w:rFonts w:ascii="Arial" w:hAnsi="Arial" w:cs="Arial"/>
                <w:color w:val="000000"/>
                <w:position w:val="-2"/>
                <w:sz w:val="18"/>
                <w:szCs w:val="18"/>
              </w:rPr>
              <w:t>Izgradnja črpališča - vodovod Žerjav</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B93EA3" w14:textId="77777777" w:rsidR="008C32BB" w:rsidRDefault="008C32BB"/>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9A4E21B" w14:textId="77777777" w:rsidR="008C32BB" w:rsidRDefault="0046693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5831F6A" w14:textId="77777777" w:rsidR="008C32BB" w:rsidRDefault="0046693D">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2591E24" w14:textId="77777777" w:rsidR="008C32BB" w:rsidRDefault="0046693D">
            <w:r>
              <w:rPr>
                <w:rFonts w:ascii="Arial" w:hAnsi="Arial" w:cs="Arial"/>
                <w:color w:val="000000"/>
                <w:position w:val="-2"/>
                <w:sz w:val="18"/>
                <w:szCs w:val="18"/>
              </w:rPr>
              <w:t> </w:t>
            </w:r>
          </w:p>
        </w:tc>
      </w:tr>
      <w:tr w:rsidR="008C32BB" w14:paraId="26B21F65" w14:textId="77777777">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6DB27F8E" w14:textId="77777777" w:rsidR="008C32BB" w:rsidRDefault="0046693D">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3D4579B" w14:textId="77777777" w:rsidR="008C32BB" w:rsidRDefault="0046693D">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431BA3D" w14:textId="77777777" w:rsidR="008C32BB" w:rsidRDefault="0046693D">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72C28369" w14:textId="77777777" w:rsidR="008C32BB" w:rsidRDefault="0046693D">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B383766" w14:textId="77777777" w:rsidR="008C32BB" w:rsidRDefault="0046693D">
            <w:r>
              <w:rPr>
                <w:rFonts w:ascii="Arial" w:hAnsi="Arial" w:cs="Arial"/>
                <w:color w:val="000000"/>
                <w:position w:val="-2"/>
                <w:sz w:val="18"/>
                <w:szCs w:val="18"/>
                <w:shd w:val="clear" w:color="auto" w:fill="CCCCCC"/>
              </w:rPr>
              <w:t> </w:t>
            </w:r>
          </w:p>
        </w:tc>
      </w:tr>
    </w:tbl>
    <w:p w14:paraId="1A6B2948" w14:textId="77777777" w:rsidR="008C32BB" w:rsidRDefault="0046693D">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14:paraId="1C1B5C7E" w14:textId="189E5555" w:rsidR="008C32BB" w:rsidRDefault="0046693D">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 xml:space="preserve">e Ponudba velja najmanj </w:t>
      </w:r>
      <w:r w:rsidR="00492392">
        <w:rPr>
          <w:rFonts w:ascii="Arial" w:hAnsi="Arial" w:cs="Arial"/>
          <w:color w:val="000000"/>
          <w:sz w:val="18"/>
          <w:szCs w:val="18"/>
        </w:rPr>
        <w:t>do 3</w:t>
      </w:r>
      <w:r w:rsidR="00135AC7">
        <w:rPr>
          <w:rFonts w:ascii="Arial" w:hAnsi="Arial" w:cs="Arial"/>
          <w:color w:val="000000"/>
          <w:sz w:val="18"/>
          <w:szCs w:val="18"/>
        </w:rPr>
        <w:t>1</w:t>
      </w:r>
      <w:r w:rsidR="00492392">
        <w:rPr>
          <w:rFonts w:ascii="Arial" w:hAnsi="Arial" w:cs="Arial"/>
          <w:color w:val="000000"/>
          <w:sz w:val="18"/>
          <w:szCs w:val="18"/>
        </w:rPr>
        <w:t>.</w:t>
      </w:r>
      <w:r w:rsidR="00135AC7">
        <w:rPr>
          <w:rFonts w:ascii="Arial" w:hAnsi="Arial" w:cs="Arial"/>
          <w:color w:val="000000"/>
          <w:sz w:val="18"/>
          <w:szCs w:val="18"/>
        </w:rPr>
        <w:t>12</w:t>
      </w:r>
      <w:r w:rsidR="00492392">
        <w:rPr>
          <w:rFonts w:ascii="Arial" w:hAnsi="Arial" w:cs="Arial"/>
          <w:color w:val="000000"/>
          <w:sz w:val="18"/>
          <w:szCs w:val="18"/>
        </w:rPr>
        <w:t>.2020</w:t>
      </w:r>
      <w:r>
        <w:rPr>
          <w:rFonts w:ascii="Arial" w:hAnsi="Arial" w:cs="Arial"/>
          <w:color w:val="000000"/>
          <w:sz w:val="18"/>
          <w:szCs w:val="18"/>
        </w:rPr>
        <w:t>.</w:t>
      </w:r>
    </w:p>
    <w:p w14:paraId="60B7FD20" w14:textId="77777777" w:rsidR="008C32BB" w:rsidRDefault="0046693D">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14:paraId="0D76AD0A" w14:textId="77777777" w:rsidR="008C32BB" w:rsidRDefault="0046693D">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14:paraId="1CD90824" w14:textId="77777777" w:rsidR="008C32BB" w:rsidRDefault="0046693D">
      <w:pPr>
        <w:spacing w:before="225" w:after="225" w:line="240" w:lineRule="auto"/>
        <w:jc w:val="both"/>
      </w:pPr>
      <w:r>
        <w:rPr>
          <w:rFonts w:ascii="Arial" w:hAnsi="Arial" w:cs="Arial"/>
          <w:color w:val="000000"/>
          <w:sz w:val="18"/>
          <w:szCs w:val="18"/>
        </w:rPr>
        <w:t>Plačila se opravijo na podlagi izdelanih in potrjenih mesečnih situacij. Rok plačila situacije je 30 dni od datuma prejema računa. Če naročnik izpodbija del zneska, ki je obračunan s situacijo, je dolžan plačati nesporni del zneska. Končno situacijo sestavi izvajalec in jo predloži v izplačilo po opravljenem sprejemu in izročitvi izvedenih del. Roki plačil podizvajalcem so enaki kot za izvajalca.</w:t>
      </w:r>
    </w:p>
    <w:p w14:paraId="4D1A06B3" w14:textId="77777777" w:rsidR="008C32BB" w:rsidRDefault="0046693D">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14:paraId="7A7FCEA6" w14:textId="77777777" w:rsidR="008C32BB" w:rsidRDefault="0046693D">
      <w:pPr>
        <w:spacing w:after="0" w:line="240" w:lineRule="auto"/>
        <w:jc w:val="both"/>
      </w:pPr>
      <w:r>
        <w:rPr>
          <w:rFonts w:ascii="Arial" w:hAnsi="Arial" w:cs="Arial"/>
          <w:color w:val="000000"/>
          <w:sz w:val="18"/>
          <w:szCs w:val="18"/>
        </w:rPr>
        <w:t> </w:t>
      </w:r>
    </w:p>
    <w:p w14:paraId="1427BD67" w14:textId="77777777" w:rsidR="008C32BB" w:rsidRDefault="0046693D">
      <w:pPr>
        <w:spacing w:before="225" w:after="225" w:line="240" w:lineRule="auto"/>
        <w:jc w:val="both"/>
      </w:pPr>
      <w:r>
        <w:rPr>
          <w:rFonts w:ascii="Arial" w:hAnsi="Arial" w:cs="Arial"/>
          <w:color w:val="000000"/>
          <w:sz w:val="18"/>
          <w:szCs w:val="18"/>
        </w:rPr>
        <w:lastRenderedPageBreak/>
        <w:t>Strinjamo se, da naročnik ni zavezan sprejeti nobene od ponudb, ki jih je prejel, ter da v primeru odstopa naročnika od oddaje javnega naročila ne bodo povrnjeni ponudniku nobeni stroški v zvezi z izdelavo ponudb.</w:t>
      </w:r>
    </w:p>
    <w:p w14:paraId="5399DF13" w14:textId="77777777" w:rsidR="008C32BB" w:rsidRDefault="0046693D">
      <w:pPr>
        <w:spacing w:after="0"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355" w:type="dxa"/>
        <w:tblInd w:w="-10" w:type="dxa"/>
        <w:shd w:val="clear" w:color="auto" w:fill="CCCCCC"/>
        <w:tblLook w:val="04A0" w:firstRow="1" w:lastRow="0" w:firstColumn="1" w:lastColumn="0" w:noHBand="0" w:noVBand="1"/>
      </w:tblPr>
      <w:tblGrid>
        <w:gridCol w:w="3194"/>
        <w:gridCol w:w="5161"/>
      </w:tblGrid>
      <w:tr w:rsidR="008C32BB" w14:paraId="358852FB"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510FC0C1" w14:textId="77777777" w:rsidR="008C32BB" w:rsidRDefault="0046693D">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46298AF" w14:textId="77777777" w:rsidR="008C32BB" w:rsidRDefault="0046693D">
            <w:r>
              <w:rPr>
                <w:rFonts w:ascii="Arial" w:hAnsi="Arial" w:cs="Arial"/>
                <w:color w:val="000000"/>
                <w:position w:val="-2"/>
                <w:sz w:val="18"/>
                <w:szCs w:val="18"/>
              </w:rPr>
              <w:t> </w:t>
            </w:r>
          </w:p>
        </w:tc>
      </w:tr>
      <w:tr w:rsidR="008C32BB" w14:paraId="4A3B2926"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9E4461E" w14:textId="77777777" w:rsidR="008C32BB" w:rsidRDefault="0046693D">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562CC0E" w14:textId="77777777" w:rsidR="008C32BB" w:rsidRDefault="0046693D">
            <w:r>
              <w:rPr>
                <w:rFonts w:ascii="Arial" w:hAnsi="Arial" w:cs="Arial"/>
                <w:color w:val="000000"/>
                <w:position w:val="-2"/>
                <w:sz w:val="18"/>
                <w:szCs w:val="18"/>
              </w:rPr>
              <w:t> </w:t>
            </w:r>
          </w:p>
        </w:tc>
      </w:tr>
      <w:tr w:rsidR="008C32BB" w14:paraId="58AA5532"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5AA67E81" w14:textId="77777777" w:rsidR="008C32BB" w:rsidRDefault="0046693D">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05003B0" w14:textId="77777777" w:rsidR="008C32BB" w:rsidRDefault="0046693D">
            <w:r>
              <w:rPr>
                <w:rFonts w:ascii="Arial" w:hAnsi="Arial" w:cs="Arial"/>
                <w:color w:val="000000"/>
                <w:position w:val="-2"/>
                <w:sz w:val="18"/>
                <w:szCs w:val="18"/>
              </w:rPr>
              <w:t> </w:t>
            </w:r>
          </w:p>
        </w:tc>
      </w:tr>
      <w:tr w:rsidR="008C32BB" w14:paraId="4B37C373"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9934C56" w14:textId="77777777" w:rsidR="008C32BB" w:rsidRDefault="0046693D">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2E44BAB" w14:textId="77777777" w:rsidR="008C32BB" w:rsidRDefault="0046693D">
            <w:r>
              <w:rPr>
                <w:rFonts w:ascii="Arial" w:hAnsi="Arial" w:cs="Arial"/>
                <w:color w:val="000000"/>
                <w:position w:val="-2"/>
                <w:sz w:val="18"/>
                <w:szCs w:val="18"/>
              </w:rPr>
              <w:t> </w:t>
            </w:r>
          </w:p>
        </w:tc>
      </w:tr>
      <w:tr w:rsidR="008C32BB" w14:paraId="1F41E4CB"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551F4EF" w14:textId="77777777" w:rsidR="008C32BB" w:rsidRDefault="0046693D">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42E4CB8" w14:textId="77777777" w:rsidR="008C32BB" w:rsidRDefault="0046693D">
            <w:r>
              <w:rPr>
                <w:rFonts w:ascii="Arial" w:hAnsi="Arial" w:cs="Arial"/>
                <w:color w:val="000000"/>
                <w:position w:val="-2"/>
                <w:sz w:val="18"/>
                <w:szCs w:val="18"/>
              </w:rPr>
              <w:t> </w:t>
            </w:r>
          </w:p>
        </w:tc>
      </w:tr>
      <w:tr w:rsidR="008C32BB" w14:paraId="39B30DE5"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DF31132" w14:textId="77777777" w:rsidR="008C32BB" w:rsidRDefault="0046693D">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0E76FA6" w14:textId="77777777" w:rsidR="008C32BB" w:rsidRDefault="0046693D">
            <w:r>
              <w:rPr>
                <w:rFonts w:ascii="Arial" w:hAnsi="Arial" w:cs="Arial"/>
                <w:color w:val="000000"/>
                <w:position w:val="-2"/>
                <w:sz w:val="18"/>
                <w:szCs w:val="18"/>
              </w:rPr>
              <w:t> </w:t>
            </w:r>
          </w:p>
        </w:tc>
      </w:tr>
      <w:tr w:rsidR="008C32BB" w14:paraId="0B6B875B"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2528D4D2" w14:textId="77777777" w:rsidR="008C32BB" w:rsidRDefault="0046693D">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A7952D5" w14:textId="77777777" w:rsidR="008C32BB" w:rsidRDefault="0046693D">
            <w:r>
              <w:rPr>
                <w:rFonts w:ascii="Arial" w:hAnsi="Arial" w:cs="Arial"/>
                <w:color w:val="000000"/>
                <w:position w:val="-2"/>
                <w:sz w:val="18"/>
                <w:szCs w:val="18"/>
              </w:rPr>
              <w:t> </w:t>
            </w:r>
          </w:p>
        </w:tc>
      </w:tr>
      <w:tr w:rsidR="008C32BB" w14:paraId="6805E267"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37345698" w14:textId="77777777" w:rsidR="008C32BB" w:rsidRDefault="0046693D">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DEAE952" w14:textId="77777777" w:rsidR="008C32BB" w:rsidRDefault="0046693D">
            <w:r>
              <w:rPr>
                <w:rFonts w:ascii="Arial" w:hAnsi="Arial" w:cs="Arial"/>
                <w:color w:val="000000"/>
                <w:position w:val="-2"/>
                <w:sz w:val="18"/>
                <w:szCs w:val="18"/>
              </w:rPr>
              <w:t> </w:t>
            </w:r>
          </w:p>
        </w:tc>
      </w:tr>
      <w:tr w:rsidR="008C32BB" w14:paraId="288D1E64"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4CB6DBF" w14:textId="77777777" w:rsidR="008C32BB" w:rsidRDefault="0046693D">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B3E1A8B" w14:textId="77777777" w:rsidR="008C32BB" w:rsidRDefault="0046693D">
            <w:r>
              <w:rPr>
                <w:rFonts w:ascii="Arial" w:hAnsi="Arial" w:cs="Arial"/>
                <w:color w:val="000000"/>
                <w:position w:val="-2"/>
                <w:sz w:val="18"/>
                <w:szCs w:val="18"/>
              </w:rPr>
              <w:t> </w:t>
            </w:r>
          </w:p>
        </w:tc>
      </w:tr>
      <w:tr w:rsidR="008C32BB" w14:paraId="3B53E802"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8D39847" w14:textId="77777777" w:rsidR="008C32BB" w:rsidRDefault="0046693D">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885AD3D" w14:textId="77777777" w:rsidR="008C32BB" w:rsidRDefault="0046693D">
            <w:r>
              <w:rPr>
                <w:rFonts w:ascii="Arial" w:hAnsi="Arial" w:cs="Arial"/>
                <w:color w:val="000000"/>
                <w:position w:val="-2"/>
                <w:sz w:val="18"/>
                <w:szCs w:val="18"/>
              </w:rPr>
              <w:t> </w:t>
            </w:r>
          </w:p>
        </w:tc>
      </w:tr>
      <w:tr w:rsidR="008C32BB" w14:paraId="7D006068"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CF86F78" w14:textId="77777777" w:rsidR="008C32BB" w:rsidRDefault="0046693D">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01D900CD" w14:textId="77777777" w:rsidR="008C32BB" w:rsidRDefault="0046693D">
            <w:r>
              <w:rPr>
                <w:rFonts w:ascii="Arial" w:hAnsi="Arial" w:cs="Arial"/>
                <w:color w:val="000000"/>
                <w:position w:val="-2"/>
                <w:sz w:val="18"/>
                <w:szCs w:val="18"/>
              </w:rPr>
              <w:t> </w:t>
            </w:r>
          </w:p>
        </w:tc>
      </w:tr>
      <w:tr w:rsidR="008C32BB" w14:paraId="005B484B"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127F6EDF" w14:textId="77777777" w:rsidR="008C32BB" w:rsidRDefault="0046693D">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3DCD1995" w14:textId="77777777" w:rsidR="008C32BB" w:rsidRDefault="0046693D">
            <w:r>
              <w:rPr>
                <w:rFonts w:ascii="Arial" w:hAnsi="Arial" w:cs="Arial"/>
                <w:color w:val="000000"/>
                <w:position w:val="-2"/>
                <w:sz w:val="18"/>
                <w:szCs w:val="18"/>
              </w:rPr>
              <w:t> </w:t>
            </w:r>
          </w:p>
        </w:tc>
      </w:tr>
      <w:tr w:rsidR="008C32BB" w14:paraId="60D9973A" w14:textId="77777777">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14:paraId="48F10C95" w14:textId="77777777" w:rsidR="008C32BB" w:rsidRDefault="0046693D">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27C97D4" w14:textId="77777777" w:rsidR="008C32BB" w:rsidRDefault="0046693D">
            <w:r>
              <w:rPr>
                <w:rFonts w:ascii="Arial" w:hAnsi="Arial" w:cs="Arial"/>
                <w:color w:val="000000"/>
                <w:position w:val="-2"/>
                <w:sz w:val="18"/>
                <w:szCs w:val="18"/>
              </w:rPr>
              <w:t> </w:t>
            </w:r>
          </w:p>
        </w:tc>
      </w:tr>
    </w:tbl>
    <w:p w14:paraId="168B658A" w14:textId="77777777" w:rsidR="008C32BB" w:rsidRDefault="008C32BB"/>
    <w:tbl>
      <w:tblPr>
        <w:tblStyle w:val="NormalTablePHPDOCX"/>
        <w:tblW w:w="8745" w:type="dxa"/>
        <w:tblLook w:val="04A0" w:firstRow="1" w:lastRow="0" w:firstColumn="1" w:lastColumn="0" w:noHBand="0" w:noVBand="1"/>
      </w:tblPr>
      <w:tblGrid>
        <w:gridCol w:w="4080"/>
        <w:gridCol w:w="4665"/>
      </w:tblGrid>
      <w:tr w:rsidR="008C32BB" w14:paraId="58E28B3A" w14:textId="77777777">
        <w:tc>
          <w:tcPr>
            <w:tcW w:w="4080" w:type="dxa"/>
            <w:gridSpan w:val="2"/>
            <w:tcMar>
              <w:top w:w="75" w:type="dxa"/>
              <w:bottom w:w="75" w:type="dxa"/>
            </w:tcMar>
            <w:vAlign w:val="center"/>
          </w:tcPr>
          <w:p w14:paraId="7CC30DF6" w14:textId="77777777" w:rsidR="008C32BB" w:rsidRDefault="0046693D">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p w14:paraId="61FB845C" w14:textId="77777777" w:rsidR="008C32BB" w:rsidRDefault="0046693D">
            <w:pPr>
              <w:spacing w:before="135" w:after="135"/>
              <w:jc w:val="both"/>
              <w:textAlignment w:val="center"/>
            </w:pPr>
            <w:r>
              <w:rPr>
                <w:rFonts w:ascii="Arial" w:hAnsi="Arial" w:cs="Arial"/>
                <w:color w:val="000000"/>
                <w:position w:val="-2"/>
                <w:sz w:val="18"/>
                <w:szCs w:val="18"/>
              </w:rPr>
              <w:t>Priloge:</w:t>
            </w:r>
          </w:p>
          <w:tbl>
            <w:tblPr>
              <w:tblStyle w:val="NormalTablePHPDOCX"/>
              <w:tblW w:w="0" w:type="auto"/>
              <w:tblLook w:val="04A0" w:firstRow="1" w:lastRow="0" w:firstColumn="1" w:lastColumn="0" w:noHBand="0" w:noVBand="1"/>
            </w:tblPr>
            <w:tblGrid>
              <w:gridCol w:w="2037"/>
            </w:tblGrid>
            <w:tr w:rsidR="008C32BB" w14:paraId="069F0C14" w14:textId="77777777">
              <w:tc>
                <w:tcPr>
                  <w:tcW w:w="0" w:type="auto"/>
                  <w:tcMar>
                    <w:top w:w="0" w:type="auto"/>
                    <w:bottom w:w="0" w:type="auto"/>
                  </w:tcMar>
                </w:tcPr>
                <w:p w14:paraId="0911B024" w14:textId="77777777" w:rsidR="008C32BB" w:rsidRDefault="0046693D">
                  <w:pPr>
                    <w:numPr>
                      <w:ilvl w:val="0"/>
                      <w:numId w:val="25"/>
                    </w:numPr>
                    <w:rPr>
                      <w:rFonts w:ascii="Arial" w:hAnsi="Arial" w:cs="Arial"/>
                      <w:color w:val="000000"/>
                      <w:sz w:val="18"/>
                      <w:szCs w:val="18"/>
                    </w:rPr>
                  </w:pPr>
                  <w:r>
                    <w:rPr>
                      <w:rFonts w:ascii="Arial" w:hAnsi="Arial" w:cs="Arial"/>
                      <w:color w:val="000000"/>
                      <w:position w:val="-2"/>
                      <w:sz w:val="18"/>
                      <w:szCs w:val="18"/>
                    </w:rPr>
                    <w:t>Popis del</w:t>
                  </w:r>
                </w:p>
              </w:tc>
            </w:tr>
          </w:tbl>
          <w:p w14:paraId="1E9F1B2F" w14:textId="77777777" w:rsidR="008C32BB" w:rsidRDefault="008C32BB"/>
        </w:tc>
      </w:tr>
      <w:tr w:rsidR="008C32BB" w14:paraId="72297111" w14:textId="77777777">
        <w:tc>
          <w:tcPr>
            <w:tcW w:w="4080" w:type="dxa"/>
            <w:tcMar>
              <w:top w:w="75" w:type="dxa"/>
              <w:bottom w:w="75" w:type="dxa"/>
            </w:tcMar>
            <w:vAlign w:val="center"/>
          </w:tcPr>
          <w:p w14:paraId="06040FE8"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64E2F6F8" w14:textId="77777777" w:rsidR="008C32BB" w:rsidRDefault="0046693D">
            <w:pPr>
              <w:jc w:val="center"/>
            </w:pPr>
            <w:r>
              <w:rPr>
                <w:rFonts w:ascii="Arial" w:hAnsi="Arial" w:cs="Arial"/>
                <w:color w:val="000000"/>
                <w:position w:val="-2"/>
                <w:sz w:val="18"/>
                <w:szCs w:val="18"/>
              </w:rPr>
              <w:t>Ime in priimek: _____________________</w:t>
            </w:r>
          </w:p>
        </w:tc>
      </w:tr>
      <w:tr w:rsidR="008C32BB" w14:paraId="52CE5C5B" w14:textId="77777777">
        <w:tc>
          <w:tcPr>
            <w:tcW w:w="4080" w:type="dxa"/>
            <w:tcMar>
              <w:top w:w="75" w:type="dxa"/>
              <w:bottom w:w="75" w:type="dxa"/>
            </w:tcMar>
            <w:vAlign w:val="center"/>
          </w:tcPr>
          <w:p w14:paraId="3AE3855F"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45807271" w14:textId="77777777" w:rsidR="008C32BB" w:rsidRDefault="008C32BB"/>
          <w:p w14:paraId="6BB32639" w14:textId="294F2B44" w:rsidR="008C32BB" w:rsidRDefault="0046693D">
            <w:pPr>
              <w:jc w:val="center"/>
            </w:pPr>
            <w:r>
              <w:rPr>
                <w:rFonts w:ascii="Arial" w:hAnsi="Arial" w:cs="Arial"/>
                <w:color w:val="000000"/>
                <w:position w:val="-2"/>
                <w:sz w:val="18"/>
                <w:szCs w:val="18"/>
              </w:rPr>
              <w:t xml:space="preserve"> (žig in podpis</w:t>
            </w:r>
            <w:r w:rsidR="00135AC7">
              <w:rPr>
                <w:rFonts w:ascii="Arial" w:hAnsi="Arial" w:cs="Arial"/>
                <w:color w:val="000000"/>
                <w:position w:val="-2"/>
                <w:sz w:val="18"/>
                <w:szCs w:val="18"/>
              </w:rPr>
              <w:t>)</w:t>
            </w:r>
          </w:p>
        </w:tc>
      </w:tr>
    </w:tbl>
    <w:p w14:paraId="51B9EE71" w14:textId="77777777" w:rsidR="008C32BB" w:rsidRDefault="008C32BB">
      <w:pPr>
        <w:sectPr w:rsidR="008C32BB" w:rsidSect="00D14D2F">
          <w:footerReference w:type="default" r:id="rId13"/>
          <w:pgSz w:w="11906" w:h="16838"/>
          <w:pgMar w:top="1418" w:right="1418" w:bottom="1418" w:left="1418" w:header="567" w:footer="596" w:gutter="0"/>
          <w:cols w:space="708"/>
          <w:docGrid w:linePitch="360"/>
        </w:sectPr>
      </w:pPr>
    </w:p>
    <w:p w14:paraId="64FD47A8"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2</w:t>
      </w:r>
    </w:p>
    <w:p w14:paraId="63B2D35E" w14:textId="77777777" w:rsidR="00D14D2F" w:rsidRPr="00252358" w:rsidRDefault="00D14D2F" w:rsidP="00D14D2F"/>
    <w:p w14:paraId="5E63A718"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14:paraId="300E3DC7" w14:textId="77777777" w:rsidR="00D14D2F" w:rsidRDefault="00D14D2F" w:rsidP="00D14D2F">
      <w:pPr>
        <w:spacing w:after="120"/>
        <w:rPr>
          <w:rFonts w:ascii="Arial" w:hAnsi="Arial" w:cs="Arial"/>
        </w:rPr>
      </w:pPr>
    </w:p>
    <w:p w14:paraId="2D64D103" w14:textId="3C460695" w:rsidR="008C32BB" w:rsidRDefault="0046693D">
      <w:pPr>
        <w:spacing w:before="225" w:after="225" w:line="240" w:lineRule="auto"/>
        <w:jc w:val="both"/>
      </w:pPr>
      <w:r>
        <w:rPr>
          <w:rFonts w:ascii="Arial" w:hAnsi="Arial" w:cs="Arial"/>
          <w:color w:val="000000"/>
          <w:sz w:val="18"/>
          <w:szCs w:val="18"/>
        </w:rPr>
        <w:t>V zvezi z javnim naročilom »</w:t>
      </w:r>
      <w:r w:rsidR="000513D4">
        <w:rPr>
          <w:rFonts w:ascii="Arial" w:hAnsi="Arial" w:cs="Arial"/>
          <w:b/>
          <w:bCs/>
          <w:color w:val="000000"/>
          <w:sz w:val="18"/>
          <w:szCs w:val="18"/>
        </w:rPr>
        <w:t>Izgradnja črpališča - vodovod Žerjav</w:t>
      </w:r>
      <w:r>
        <w:rPr>
          <w:rFonts w:ascii="Arial" w:hAnsi="Arial" w:cs="Arial"/>
          <w:color w:val="000000"/>
          <w:sz w:val="18"/>
          <w:szCs w:val="18"/>
        </w:rPr>
        <w:t>«,</w:t>
      </w:r>
    </w:p>
    <w:p w14:paraId="0FB33224" w14:textId="77777777" w:rsidR="008C32BB" w:rsidRDefault="0046693D">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14:paraId="68973E95" w14:textId="77777777" w:rsidR="008C32BB" w:rsidRDefault="0046693D">
      <w:pPr>
        <w:spacing w:before="225" w:after="225" w:line="240" w:lineRule="auto"/>
        <w:jc w:val="both"/>
      </w:pPr>
      <w:r>
        <w:rPr>
          <w:rFonts w:ascii="Arial" w:hAnsi="Arial" w:cs="Arial"/>
          <w:i/>
          <w:iCs/>
          <w:color w:val="000000"/>
          <w:sz w:val="18"/>
          <w:szCs w:val="18"/>
        </w:rPr>
        <w:t>(naziv ponudnika, partnerja v skupni ponudbi)</w:t>
      </w:r>
    </w:p>
    <w:p w14:paraId="0D48BA1E" w14:textId="77777777" w:rsidR="008C32BB" w:rsidRDefault="0046693D">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Look w:val="04A0" w:firstRow="1" w:lastRow="0" w:firstColumn="1" w:lastColumn="0" w:noHBand="0" w:noVBand="1"/>
      </w:tblPr>
      <w:tblGrid>
        <w:gridCol w:w="9286"/>
      </w:tblGrid>
      <w:tr w:rsidR="008C32BB" w14:paraId="30367842" w14:textId="77777777">
        <w:tc>
          <w:tcPr>
            <w:tcW w:w="0" w:type="auto"/>
            <w:tcMar>
              <w:top w:w="0" w:type="auto"/>
              <w:bottom w:w="0" w:type="auto"/>
            </w:tcMar>
          </w:tcPr>
          <w:p w14:paraId="3A18B829"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14:paraId="615DDDA0"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14:paraId="690C301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14:paraId="139D006D"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14:paraId="09261FEE"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14:paraId="16A3A82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14:paraId="1F75DC7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14:paraId="0796CED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14:paraId="3F88F3C1"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14:paraId="03FC0610"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14:paraId="76814A35"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14:paraId="5908CE8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14:paraId="41E749C9"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14:paraId="610687D3"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14:paraId="52958164"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predložili vsa zahtevana zavarovanja posla;</w:t>
            </w:r>
          </w:p>
          <w:p w14:paraId="4C91CE11"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14:paraId="109B3BDE"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14:paraId="2E547763"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14:paraId="7974CC3B"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14:paraId="10CBE747"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14:paraId="79743B5F"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14:paraId="7B16AEA2" w14:textId="77777777" w:rsidR="008C32BB" w:rsidRDefault="0046693D">
            <w:pPr>
              <w:numPr>
                <w:ilvl w:val="0"/>
                <w:numId w:val="26"/>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14:paraId="34B05C1C" w14:textId="77777777" w:rsidR="008C32BB" w:rsidRDefault="0046693D">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naročnika:</w:t>
      </w:r>
    </w:p>
    <w:tbl>
      <w:tblPr>
        <w:tblStyle w:val="NormalTablePHPDOCX"/>
        <w:tblW w:w="0" w:type="auto"/>
        <w:tblLook w:val="04A0" w:firstRow="1" w:lastRow="0" w:firstColumn="1" w:lastColumn="0" w:noHBand="0" w:noVBand="1"/>
      </w:tblPr>
      <w:tblGrid>
        <w:gridCol w:w="9286"/>
      </w:tblGrid>
      <w:tr w:rsidR="008C32BB" w14:paraId="2EB7C0AB" w14:textId="77777777">
        <w:tc>
          <w:tcPr>
            <w:tcW w:w="0" w:type="auto"/>
            <w:tcMar>
              <w:top w:w="0" w:type="auto"/>
              <w:bottom w:w="0" w:type="auto"/>
            </w:tcMar>
          </w:tcPr>
          <w:p w14:paraId="6CCA79BB"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14:paraId="2EACF9CA"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14:paraId="3CF781CA"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člena ZJN-3,</w:t>
            </w:r>
          </w:p>
          <w:p w14:paraId="7E3B0031"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14:paraId="38834186"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14:paraId="1E7596E9"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14:paraId="202B2B55"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v zadnjih treh letih pred potekom roka za oddajo ponudb ni bila s pravnomočno odločbo pristojnega organa Republike Slovenije ali druge države članice ali tretje države dvakrat izrečena globa zaradi prekrška v zvezi s plačilom za delo,</w:t>
            </w:r>
          </w:p>
          <w:p w14:paraId="332A28AE"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14:paraId="73677C04"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14:paraId="640D995E"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14:paraId="78C184FC" w14:textId="77777777" w:rsidR="00E83CE0" w:rsidRPr="00E83CE0" w:rsidRDefault="00E83CE0" w:rsidP="00E83CE0">
            <w:pPr>
              <w:numPr>
                <w:ilvl w:val="0"/>
                <w:numId w:val="27"/>
              </w:numPr>
              <w:jc w:val="both"/>
              <w:rPr>
                <w:rFonts w:ascii="Arial" w:hAnsi="Arial" w:cs="Arial"/>
                <w:color w:val="000000"/>
                <w:sz w:val="18"/>
                <w:szCs w:val="18"/>
              </w:rPr>
            </w:pPr>
            <w:r w:rsidRPr="004040CD">
              <w:rPr>
                <w:rFonts w:ascii="Arial" w:hAnsi="Arial" w:cs="Arial"/>
                <w:color w:val="000000"/>
                <w:sz w:val="18"/>
                <w:szCs w:val="18"/>
                <w:shd w:val="clear" w:color="auto" w:fill="FFFFFF"/>
              </w:rPr>
              <w:t>imamo urejene medsebojne obveznosti do naročnika na podlagi 6. odstavka, točka f - 75. člena;</w:t>
            </w:r>
          </w:p>
          <w:p w14:paraId="3317AF95" w14:textId="77777777" w:rsidR="008C32BB" w:rsidRDefault="0046693D" w:rsidP="00E83CE0">
            <w:pPr>
              <w:numPr>
                <w:ilvl w:val="0"/>
                <w:numId w:val="27"/>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14:paraId="5A673C48" w14:textId="77777777" w:rsidR="008C32BB" w:rsidRDefault="0046693D">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14:paraId="45808008" w14:textId="428C61A5" w:rsidR="008C32BB" w:rsidRDefault="0046693D">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OBČINA ČRNA NA KOROŠKEM, Center 101, 2393 Črna na Koroškem</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sidR="000513D4">
        <w:rPr>
          <w:rFonts w:ascii="Arial" w:hAnsi="Arial" w:cs="Arial"/>
          <w:b/>
          <w:bCs/>
          <w:color w:val="000000"/>
          <w:sz w:val="18"/>
          <w:szCs w:val="18"/>
        </w:rPr>
        <w:t>Izgradnja črpališča - vodovod Žerjav</w:t>
      </w:r>
      <w:r>
        <w:rPr>
          <w:rFonts w:ascii="Arial" w:hAnsi="Arial" w:cs="Arial"/>
          <w:b/>
          <w:bCs/>
          <w:color w:val="000000"/>
          <w:sz w:val="18"/>
          <w:szCs w:val="18"/>
        </w:rPr>
        <w:t xml:space="preserve">, objavljen na Portalu javnih naročil pod številko </w:t>
      </w:r>
      <w:r w:rsidR="00492392" w:rsidRPr="00DE2E35">
        <w:rPr>
          <w:rFonts w:ascii="Arial" w:hAnsi="Arial" w:cs="Arial"/>
          <w:b/>
          <w:bCs/>
          <w:color w:val="000000" w:themeColor="text1"/>
          <w:sz w:val="18"/>
          <w:szCs w:val="18"/>
        </w:rPr>
        <w:t>JN00</w:t>
      </w:r>
      <w:r w:rsidR="00DE2E35" w:rsidRPr="00DE2E35">
        <w:rPr>
          <w:rFonts w:ascii="Arial" w:hAnsi="Arial" w:cs="Arial"/>
          <w:b/>
          <w:bCs/>
          <w:color w:val="000000" w:themeColor="text1"/>
          <w:sz w:val="18"/>
          <w:szCs w:val="18"/>
        </w:rPr>
        <w:t>5711</w:t>
      </w:r>
      <w:r w:rsidR="00492392" w:rsidRPr="00DE2E35">
        <w:rPr>
          <w:rFonts w:ascii="Arial" w:hAnsi="Arial" w:cs="Arial"/>
          <w:b/>
          <w:bCs/>
          <w:color w:val="000000" w:themeColor="text1"/>
          <w:sz w:val="18"/>
          <w:szCs w:val="18"/>
        </w:rPr>
        <w:t>/2020</w:t>
      </w:r>
      <w:r w:rsidR="00F97EF7" w:rsidRPr="00DE2E35">
        <w:rPr>
          <w:rFonts w:ascii="Arial" w:hAnsi="Arial" w:cs="Arial"/>
          <w:b/>
          <w:bCs/>
          <w:color w:val="000000" w:themeColor="text1"/>
          <w:sz w:val="18"/>
          <w:szCs w:val="18"/>
        </w:rPr>
        <w:t>-W01</w:t>
      </w:r>
      <w:r w:rsidRPr="00DE2E35">
        <w:rPr>
          <w:rFonts w:ascii="Arial" w:hAnsi="Arial" w:cs="Arial"/>
          <w:b/>
          <w:bCs/>
          <w:color w:val="000000" w:themeColor="text1"/>
          <w:sz w:val="18"/>
          <w:szCs w:val="18"/>
        </w:rPr>
        <w:t> </w:t>
      </w:r>
      <w:r>
        <w:rPr>
          <w:rFonts w:ascii="Arial" w:hAnsi="Arial" w:cs="Arial"/>
          <w:color w:val="000000"/>
          <w:sz w:val="18"/>
          <w:szCs w:val="18"/>
        </w:rPr>
        <w:t>pridobi podatke za preveritev ponudbe v skladu 89. členom ZJN-3 v enotnem informacijskem sistemu – eDosje iz devetega odstavka 77. člena ZJN-3.</w:t>
      </w:r>
    </w:p>
    <w:p w14:paraId="6DBC7FA1"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5000" w:type="pct"/>
        <w:tblLook w:val="04A0" w:firstRow="1" w:lastRow="0" w:firstColumn="1" w:lastColumn="0" w:noHBand="0" w:noVBand="1"/>
      </w:tblPr>
      <w:tblGrid>
        <w:gridCol w:w="4643"/>
        <w:gridCol w:w="4643"/>
      </w:tblGrid>
      <w:tr w:rsidR="008C32BB" w14:paraId="7D163FCA" w14:textId="77777777">
        <w:tc>
          <w:tcPr>
            <w:tcW w:w="2500" w:type="pct"/>
            <w:tcMar>
              <w:top w:w="75" w:type="dxa"/>
              <w:bottom w:w="75" w:type="dxa"/>
            </w:tcMar>
            <w:vAlign w:val="center"/>
          </w:tcPr>
          <w:p w14:paraId="737943B0"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0E26AF0D" w14:textId="77777777" w:rsidR="008C32BB" w:rsidRDefault="0046693D">
            <w:r>
              <w:rPr>
                <w:rFonts w:ascii="Arial" w:hAnsi="Arial" w:cs="Arial"/>
                <w:color w:val="000000"/>
                <w:position w:val="-2"/>
                <w:sz w:val="18"/>
                <w:szCs w:val="18"/>
              </w:rPr>
              <w:t>Ime in priimek: _____________________</w:t>
            </w:r>
          </w:p>
        </w:tc>
      </w:tr>
      <w:tr w:rsidR="008C32BB" w14:paraId="5C336296" w14:textId="77777777">
        <w:tc>
          <w:tcPr>
            <w:tcW w:w="2500" w:type="pct"/>
            <w:tcMar>
              <w:top w:w="75" w:type="dxa"/>
              <w:bottom w:w="75" w:type="dxa"/>
            </w:tcMar>
            <w:vAlign w:val="center"/>
          </w:tcPr>
          <w:p w14:paraId="599A1FD1"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08C38373" w14:textId="77777777" w:rsidR="008C32BB" w:rsidRDefault="008C32BB"/>
          <w:p w14:paraId="4F96832E" w14:textId="77777777" w:rsidR="008C32BB" w:rsidRDefault="0046693D">
            <w:pPr>
              <w:jc w:val="center"/>
            </w:pPr>
            <w:r>
              <w:rPr>
                <w:rFonts w:ascii="Arial" w:hAnsi="Arial" w:cs="Arial"/>
                <w:color w:val="A9A9A9"/>
                <w:position w:val="-2"/>
                <w:sz w:val="18"/>
                <w:szCs w:val="18"/>
              </w:rPr>
              <w:t>(žig in podpis)</w:t>
            </w:r>
          </w:p>
        </w:tc>
      </w:tr>
    </w:tbl>
    <w:p w14:paraId="3A59FD64" w14:textId="77777777" w:rsidR="008C32BB" w:rsidRDefault="0046693D">
      <w:pPr>
        <w:spacing w:before="225" w:after="225" w:line="240" w:lineRule="auto"/>
        <w:jc w:val="both"/>
      </w:pPr>
      <w:r>
        <w:rPr>
          <w:rFonts w:ascii="Arial" w:hAnsi="Arial" w:cs="Arial"/>
          <w:color w:val="000000"/>
          <w:sz w:val="18"/>
          <w:szCs w:val="18"/>
        </w:rPr>
        <w:t> </w:t>
      </w:r>
    </w:p>
    <w:p w14:paraId="295ACA8F" w14:textId="77777777" w:rsidR="008C32BB" w:rsidRDefault="008C32BB">
      <w:pPr>
        <w:sectPr w:rsidR="008C32BB" w:rsidSect="00D14D2F">
          <w:footerReference w:type="default" r:id="rId14"/>
          <w:pgSz w:w="11906" w:h="16838"/>
          <w:pgMar w:top="1418" w:right="1418" w:bottom="1418" w:left="1418" w:header="567" w:footer="596" w:gutter="0"/>
          <w:cols w:space="708"/>
          <w:docGrid w:linePitch="360"/>
        </w:sectPr>
      </w:pPr>
    </w:p>
    <w:p w14:paraId="1B1992A3"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3</w:t>
      </w:r>
    </w:p>
    <w:p w14:paraId="3F1B4404" w14:textId="77777777" w:rsidR="00D14D2F" w:rsidRPr="00252358" w:rsidRDefault="00D14D2F" w:rsidP="00D14D2F"/>
    <w:p w14:paraId="140D2E43"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14:paraId="58B48DE4" w14:textId="77777777" w:rsidR="00D14D2F" w:rsidRDefault="00D14D2F" w:rsidP="00D14D2F">
      <w:pPr>
        <w:spacing w:after="120"/>
        <w:rPr>
          <w:rFonts w:ascii="Arial" w:hAnsi="Arial" w:cs="Arial"/>
        </w:rPr>
      </w:pPr>
    </w:p>
    <w:p w14:paraId="21B43D98" w14:textId="77777777" w:rsidR="008C32BB" w:rsidRDefault="0046693D">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Look w:val="04A0" w:firstRow="1" w:lastRow="0" w:firstColumn="1" w:lastColumn="0" w:noHBand="0" w:noVBand="1"/>
      </w:tblPr>
      <w:tblGrid>
        <w:gridCol w:w="9286"/>
      </w:tblGrid>
      <w:tr w:rsidR="008C32BB" w14:paraId="35899CEF" w14:textId="77777777">
        <w:tc>
          <w:tcPr>
            <w:tcW w:w="0" w:type="auto"/>
            <w:tcMar>
              <w:top w:w="0" w:type="auto"/>
              <w:bottom w:w="0" w:type="auto"/>
            </w:tcMar>
          </w:tcPr>
          <w:p w14:paraId="1AABBAED" w14:textId="77777777" w:rsidR="008C32BB" w:rsidRDefault="0046693D">
            <w:pPr>
              <w:numPr>
                <w:ilvl w:val="0"/>
                <w:numId w:val="28"/>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14:paraId="492ECD3F" w14:textId="77777777" w:rsidR="008C32BB" w:rsidRDefault="0046693D">
            <w:pPr>
              <w:numPr>
                <w:ilvl w:val="0"/>
                <w:numId w:val="28"/>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14:paraId="2384B7BD" w14:textId="77777777" w:rsidR="008C32BB" w:rsidRDefault="0046693D">
            <w:pPr>
              <w:numPr>
                <w:ilvl w:val="0"/>
                <w:numId w:val="28"/>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14:paraId="7B565D67" w14:textId="77777777" w:rsidR="008C32BB" w:rsidRDefault="0046693D">
      <w:pPr>
        <w:spacing w:before="225" w:after="225" w:line="240" w:lineRule="auto"/>
        <w:jc w:val="center"/>
      </w:pPr>
      <w:r>
        <w:rPr>
          <w:rFonts w:ascii="Arial" w:hAnsi="Arial" w:cs="Arial"/>
          <w:b/>
          <w:bCs/>
          <w:color w:val="000000"/>
          <w:sz w:val="21"/>
          <w:szCs w:val="21"/>
        </w:rPr>
        <w:t>POOBLASTILO</w:t>
      </w:r>
    </w:p>
    <w:p w14:paraId="3B4A3DCA" w14:textId="77777777" w:rsidR="008C32BB" w:rsidRDefault="0046693D">
      <w:pPr>
        <w:spacing w:before="225" w:after="225" w:line="240" w:lineRule="auto"/>
        <w:jc w:val="both"/>
      </w:pPr>
      <w:r>
        <w:rPr>
          <w:rFonts w:ascii="Arial" w:hAnsi="Arial" w:cs="Arial"/>
          <w:color w:val="000000"/>
          <w:sz w:val="18"/>
          <w:szCs w:val="18"/>
        </w:rPr>
        <w:t>Pooblaščamo naročnika OBČINA ČRNA NA KOROŠKEM,Center 101, 2393 Črna na Koroškem, da za potrebe preverjanja izpolnjevanja pogojev v postopku javnega naročila od Ministrstva za pravosodje pridobi potrdilo iz kazenske evidence in evidence o prekrških.</w:t>
      </w: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8C32BB" w14:paraId="7D7B2CB1"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A315483" w14:textId="77777777" w:rsidR="008C32BB" w:rsidRDefault="0046693D">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183EF2B" w14:textId="77777777" w:rsidR="008C32BB" w:rsidRDefault="0046693D">
            <w:r>
              <w:rPr>
                <w:rFonts w:ascii="Arial" w:hAnsi="Arial" w:cs="Arial"/>
                <w:color w:val="000000"/>
                <w:position w:val="-2"/>
                <w:sz w:val="18"/>
                <w:szCs w:val="18"/>
              </w:rPr>
              <w:t> </w:t>
            </w:r>
          </w:p>
        </w:tc>
      </w:tr>
      <w:tr w:rsidR="008C32BB" w14:paraId="0F468A82"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96E8DF7" w14:textId="77777777" w:rsidR="008C32BB" w:rsidRDefault="0046693D">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1492CC0" w14:textId="77777777" w:rsidR="008C32BB" w:rsidRDefault="0046693D">
            <w:r>
              <w:rPr>
                <w:rFonts w:ascii="Arial" w:hAnsi="Arial" w:cs="Arial"/>
                <w:color w:val="000000"/>
                <w:position w:val="-2"/>
                <w:sz w:val="18"/>
                <w:szCs w:val="18"/>
              </w:rPr>
              <w:t> </w:t>
            </w:r>
          </w:p>
        </w:tc>
      </w:tr>
      <w:tr w:rsidR="008C32BB" w14:paraId="2D99CF52"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03C5F04" w14:textId="77777777" w:rsidR="008C32BB" w:rsidRDefault="0046693D">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715E25C" w14:textId="77777777" w:rsidR="008C32BB" w:rsidRDefault="0046693D">
            <w:r>
              <w:rPr>
                <w:rFonts w:ascii="Arial" w:hAnsi="Arial" w:cs="Arial"/>
                <w:color w:val="000000"/>
                <w:position w:val="-2"/>
                <w:sz w:val="18"/>
                <w:szCs w:val="18"/>
              </w:rPr>
              <w:t> </w:t>
            </w:r>
          </w:p>
        </w:tc>
      </w:tr>
      <w:tr w:rsidR="008C32BB" w14:paraId="131AC6C8"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0B345D9" w14:textId="77777777" w:rsidR="008C32BB" w:rsidRDefault="0046693D">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88B4D20" w14:textId="77777777" w:rsidR="008C32BB" w:rsidRDefault="0046693D">
            <w:r>
              <w:rPr>
                <w:rFonts w:ascii="Arial" w:hAnsi="Arial" w:cs="Arial"/>
                <w:color w:val="000000"/>
                <w:position w:val="-2"/>
                <w:sz w:val="18"/>
                <w:szCs w:val="18"/>
              </w:rPr>
              <w:t> </w:t>
            </w:r>
          </w:p>
        </w:tc>
      </w:tr>
      <w:tr w:rsidR="008C32BB" w14:paraId="6496F610"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54892F1" w14:textId="77777777" w:rsidR="008C32BB" w:rsidRDefault="0046693D">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C39E870" w14:textId="77777777" w:rsidR="008C32BB" w:rsidRDefault="0046693D">
            <w:r>
              <w:rPr>
                <w:rFonts w:ascii="Arial" w:hAnsi="Arial" w:cs="Arial"/>
                <w:color w:val="000000"/>
                <w:position w:val="-2"/>
                <w:sz w:val="18"/>
                <w:szCs w:val="18"/>
              </w:rPr>
              <w:t> </w:t>
            </w:r>
          </w:p>
        </w:tc>
      </w:tr>
    </w:tbl>
    <w:p w14:paraId="0E6ABACD"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5000" w:type="pct"/>
        <w:tblLook w:val="04A0" w:firstRow="1" w:lastRow="0" w:firstColumn="1" w:lastColumn="0" w:noHBand="0" w:noVBand="1"/>
      </w:tblPr>
      <w:tblGrid>
        <w:gridCol w:w="4643"/>
        <w:gridCol w:w="4643"/>
      </w:tblGrid>
      <w:tr w:rsidR="008C32BB" w14:paraId="3107A6BD" w14:textId="77777777">
        <w:tc>
          <w:tcPr>
            <w:tcW w:w="2500" w:type="pct"/>
            <w:tcMar>
              <w:top w:w="75" w:type="dxa"/>
              <w:bottom w:w="75" w:type="dxa"/>
            </w:tcMar>
            <w:vAlign w:val="center"/>
          </w:tcPr>
          <w:p w14:paraId="2F8D0F09"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51868776" w14:textId="77777777" w:rsidR="008C32BB" w:rsidRDefault="0046693D">
            <w:r>
              <w:rPr>
                <w:rFonts w:ascii="Arial" w:hAnsi="Arial" w:cs="Arial"/>
                <w:color w:val="000000"/>
                <w:position w:val="-2"/>
                <w:sz w:val="18"/>
                <w:szCs w:val="18"/>
              </w:rPr>
              <w:t>Ime in priimek: _____________________</w:t>
            </w:r>
          </w:p>
        </w:tc>
      </w:tr>
      <w:tr w:rsidR="008C32BB" w14:paraId="10A76832" w14:textId="77777777">
        <w:tc>
          <w:tcPr>
            <w:tcW w:w="2500" w:type="pct"/>
            <w:tcMar>
              <w:top w:w="75" w:type="dxa"/>
              <w:bottom w:w="75" w:type="dxa"/>
            </w:tcMar>
            <w:vAlign w:val="center"/>
          </w:tcPr>
          <w:p w14:paraId="0D947795"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13BC3738" w14:textId="77777777" w:rsidR="008C32BB" w:rsidRDefault="008C32BB"/>
          <w:p w14:paraId="369F19A4" w14:textId="77777777" w:rsidR="008C32BB" w:rsidRDefault="0046693D">
            <w:pPr>
              <w:jc w:val="center"/>
            </w:pPr>
            <w:r>
              <w:rPr>
                <w:rFonts w:ascii="Arial" w:hAnsi="Arial" w:cs="Arial"/>
                <w:color w:val="A9A9A9"/>
                <w:position w:val="-2"/>
                <w:sz w:val="18"/>
                <w:szCs w:val="18"/>
              </w:rPr>
              <w:t>(žig in podpis)</w:t>
            </w:r>
          </w:p>
        </w:tc>
      </w:tr>
    </w:tbl>
    <w:p w14:paraId="015501D0" w14:textId="77777777" w:rsidR="008C32BB" w:rsidRDefault="0046693D">
      <w:pPr>
        <w:spacing w:before="225" w:after="225" w:line="240" w:lineRule="auto"/>
        <w:jc w:val="both"/>
      </w:pPr>
      <w:r>
        <w:rPr>
          <w:rFonts w:ascii="Arial" w:hAnsi="Arial" w:cs="Arial"/>
          <w:color w:val="000000"/>
          <w:sz w:val="18"/>
          <w:szCs w:val="18"/>
        </w:rPr>
        <w:t> </w:t>
      </w:r>
    </w:p>
    <w:p w14:paraId="35332C28" w14:textId="77777777" w:rsidR="008C32BB" w:rsidRDefault="0046693D">
      <w:pPr>
        <w:spacing w:before="225" w:after="225" w:line="240" w:lineRule="auto"/>
        <w:jc w:val="both"/>
      </w:pPr>
      <w:r>
        <w:rPr>
          <w:rFonts w:ascii="Arial" w:hAnsi="Arial" w:cs="Arial"/>
          <w:color w:val="000000"/>
          <w:sz w:val="18"/>
          <w:szCs w:val="18"/>
        </w:rPr>
        <w:t> </w:t>
      </w:r>
    </w:p>
    <w:p w14:paraId="0731B8BA" w14:textId="77777777" w:rsidR="008C32BB" w:rsidRDefault="0046693D">
      <w:pPr>
        <w:spacing w:before="225" w:after="225" w:line="240" w:lineRule="auto"/>
        <w:jc w:val="both"/>
      </w:pPr>
      <w:r>
        <w:rPr>
          <w:rFonts w:ascii="Arial" w:hAnsi="Arial" w:cs="Arial"/>
          <w:color w:val="000000"/>
          <w:sz w:val="18"/>
          <w:szCs w:val="18"/>
        </w:rPr>
        <w:t> </w:t>
      </w:r>
    </w:p>
    <w:p w14:paraId="19886D69" w14:textId="77777777" w:rsidR="008C32BB" w:rsidRDefault="008C32BB">
      <w:pPr>
        <w:sectPr w:rsidR="008C32BB" w:rsidSect="00D14D2F">
          <w:footerReference w:type="default" r:id="rId15"/>
          <w:pgSz w:w="11906" w:h="16838"/>
          <w:pgMar w:top="1418" w:right="1418" w:bottom="1418" w:left="1418" w:header="567" w:footer="596" w:gutter="0"/>
          <w:cols w:space="708"/>
          <w:docGrid w:linePitch="360"/>
        </w:sectPr>
      </w:pPr>
    </w:p>
    <w:p w14:paraId="21DA08F6"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4</w:t>
      </w:r>
    </w:p>
    <w:p w14:paraId="44967CDA" w14:textId="77777777" w:rsidR="00D14D2F" w:rsidRPr="00252358" w:rsidRDefault="00D14D2F" w:rsidP="00D14D2F"/>
    <w:p w14:paraId="5C409138"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14:paraId="34100795" w14:textId="77777777" w:rsidR="00D14D2F" w:rsidRDefault="00D14D2F" w:rsidP="00D14D2F">
      <w:pPr>
        <w:spacing w:after="120"/>
        <w:rPr>
          <w:rFonts w:ascii="Arial" w:hAnsi="Arial" w:cs="Arial"/>
        </w:rPr>
      </w:pPr>
    </w:p>
    <w:p w14:paraId="65FFAABB" w14:textId="77777777" w:rsidR="008C32BB" w:rsidRDefault="0046693D">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Look w:val="04A0" w:firstRow="1" w:lastRow="0" w:firstColumn="1" w:lastColumn="0" w:noHBand="0" w:noVBand="1"/>
      </w:tblPr>
      <w:tblGrid>
        <w:gridCol w:w="9286"/>
      </w:tblGrid>
      <w:tr w:rsidR="008C32BB" w14:paraId="3E7211EB" w14:textId="77777777">
        <w:tc>
          <w:tcPr>
            <w:tcW w:w="0" w:type="auto"/>
            <w:tcMar>
              <w:top w:w="0" w:type="auto"/>
              <w:bottom w:w="0" w:type="auto"/>
            </w:tcMar>
          </w:tcPr>
          <w:p w14:paraId="1C45AC57" w14:textId="77777777" w:rsidR="008C32BB" w:rsidRDefault="0046693D">
            <w:pPr>
              <w:numPr>
                <w:ilvl w:val="0"/>
                <w:numId w:val="2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14:paraId="37F1485E" w14:textId="77777777" w:rsidR="008C32BB" w:rsidRDefault="0046693D">
            <w:pPr>
              <w:numPr>
                <w:ilvl w:val="0"/>
                <w:numId w:val="29"/>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14:paraId="3926410F" w14:textId="77777777" w:rsidR="008C32BB" w:rsidRDefault="0046693D">
      <w:pPr>
        <w:spacing w:before="225" w:after="225" w:line="240" w:lineRule="auto"/>
        <w:jc w:val="center"/>
      </w:pPr>
      <w:r>
        <w:rPr>
          <w:rFonts w:ascii="Arial" w:hAnsi="Arial" w:cs="Arial"/>
          <w:b/>
          <w:bCs/>
          <w:color w:val="000000"/>
          <w:sz w:val="21"/>
          <w:szCs w:val="21"/>
        </w:rPr>
        <w:t>POOBLASTILO</w:t>
      </w:r>
    </w:p>
    <w:p w14:paraId="0B9AAA61" w14:textId="77777777" w:rsidR="008C32BB" w:rsidRDefault="0046693D">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OBČINA ČRNA NA KOROŠKEM,</w:t>
      </w:r>
      <w:r w:rsidR="00B678E3">
        <w:rPr>
          <w:rFonts w:ascii="Arial" w:hAnsi="Arial" w:cs="Arial"/>
          <w:b/>
          <w:bCs/>
          <w:color w:val="000000"/>
          <w:sz w:val="18"/>
          <w:szCs w:val="18"/>
        </w:rPr>
        <w:t xml:space="preserve"> </w:t>
      </w:r>
      <w:r>
        <w:rPr>
          <w:rFonts w:ascii="Arial" w:hAnsi="Arial" w:cs="Arial"/>
          <w:b/>
          <w:bCs/>
          <w:color w:val="000000"/>
          <w:sz w:val="18"/>
          <w:szCs w:val="18"/>
        </w:rPr>
        <w:t>Center 101, 2393 Črna na Koroškem,</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 w:type="dxa"/>
        <w:tblLook w:val="04A0" w:firstRow="1" w:lastRow="0" w:firstColumn="1" w:lastColumn="0" w:noHBand="0" w:noVBand="1"/>
      </w:tblPr>
      <w:tblGrid>
        <w:gridCol w:w="3352"/>
        <w:gridCol w:w="5934"/>
      </w:tblGrid>
      <w:tr w:rsidR="008C32BB" w14:paraId="1934CACF"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786FB1E" w14:textId="77777777" w:rsidR="008C32BB" w:rsidRDefault="0046693D">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05C8A5D" w14:textId="77777777" w:rsidR="008C32BB" w:rsidRDefault="0046693D">
            <w:r>
              <w:rPr>
                <w:rFonts w:ascii="Arial" w:hAnsi="Arial" w:cs="Arial"/>
                <w:color w:val="000000"/>
                <w:position w:val="-2"/>
                <w:sz w:val="18"/>
                <w:szCs w:val="18"/>
              </w:rPr>
              <w:t> </w:t>
            </w:r>
          </w:p>
        </w:tc>
      </w:tr>
      <w:tr w:rsidR="008C32BB" w14:paraId="3C999CEA"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9552372" w14:textId="77777777" w:rsidR="008C32BB" w:rsidRDefault="0046693D">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23D8163" w14:textId="77777777" w:rsidR="008C32BB" w:rsidRDefault="0046693D">
            <w:r>
              <w:rPr>
                <w:rFonts w:ascii="Arial" w:hAnsi="Arial" w:cs="Arial"/>
                <w:color w:val="000000"/>
                <w:position w:val="-2"/>
                <w:sz w:val="18"/>
                <w:szCs w:val="18"/>
              </w:rPr>
              <w:t> </w:t>
            </w:r>
          </w:p>
        </w:tc>
      </w:tr>
      <w:tr w:rsidR="008C32BB" w14:paraId="529C1B26"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C2590DA" w14:textId="77777777" w:rsidR="008C32BB" w:rsidRDefault="0046693D">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832DED9" w14:textId="77777777" w:rsidR="008C32BB" w:rsidRDefault="0046693D">
            <w:r>
              <w:rPr>
                <w:rFonts w:ascii="Arial" w:hAnsi="Arial" w:cs="Arial"/>
                <w:color w:val="000000"/>
                <w:position w:val="-2"/>
                <w:sz w:val="18"/>
                <w:szCs w:val="18"/>
              </w:rPr>
              <w:t> </w:t>
            </w:r>
          </w:p>
        </w:tc>
      </w:tr>
      <w:tr w:rsidR="008C32BB" w14:paraId="0C5819AF"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49CA656F" w14:textId="77777777" w:rsidR="008C32BB" w:rsidRDefault="0046693D">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4A22AFD" w14:textId="77777777" w:rsidR="008C32BB" w:rsidRDefault="0046693D">
            <w:r>
              <w:rPr>
                <w:rFonts w:ascii="Arial" w:hAnsi="Arial" w:cs="Arial"/>
                <w:color w:val="000000"/>
                <w:position w:val="-2"/>
                <w:sz w:val="18"/>
                <w:szCs w:val="18"/>
              </w:rPr>
              <w:t> </w:t>
            </w:r>
          </w:p>
        </w:tc>
      </w:tr>
      <w:tr w:rsidR="008C32BB" w14:paraId="7135182D"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ADE0619" w14:textId="77777777" w:rsidR="008C32BB" w:rsidRDefault="0046693D">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229CB76A" w14:textId="77777777" w:rsidR="008C32BB" w:rsidRDefault="0046693D">
            <w:r>
              <w:rPr>
                <w:rFonts w:ascii="Arial" w:hAnsi="Arial" w:cs="Arial"/>
                <w:color w:val="000000"/>
                <w:position w:val="-2"/>
                <w:sz w:val="18"/>
                <w:szCs w:val="18"/>
              </w:rPr>
              <w:t> </w:t>
            </w:r>
          </w:p>
        </w:tc>
      </w:tr>
      <w:tr w:rsidR="008C32BB" w14:paraId="0DD343BB"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CED58CE" w14:textId="77777777" w:rsidR="008C32BB" w:rsidRDefault="0046693D">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874A463" w14:textId="77777777" w:rsidR="008C32BB" w:rsidRDefault="0046693D">
            <w:r>
              <w:rPr>
                <w:rFonts w:ascii="Arial" w:hAnsi="Arial" w:cs="Arial"/>
                <w:color w:val="000000"/>
                <w:position w:val="-2"/>
                <w:sz w:val="18"/>
                <w:szCs w:val="18"/>
              </w:rPr>
              <w:t> </w:t>
            </w:r>
          </w:p>
        </w:tc>
      </w:tr>
      <w:tr w:rsidR="008C32BB" w14:paraId="2FC42E6C"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7CDA27A2" w14:textId="77777777" w:rsidR="008C32BB" w:rsidRDefault="0046693D">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582F75B9" w14:textId="77777777" w:rsidR="008C32BB" w:rsidRDefault="0046693D">
            <w:r>
              <w:rPr>
                <w:rFonts w:ascii="Arial" w:hAnsi="Arial" w:cs="Arial"/>
                <w:color w:val="000000"/>
                <w:position w:val="-2"/>
                <w:sz w:val="18"/>
                <w:szCs w:val="18"/>
              </w:rPr>
              <w:t> </w:t>
            </w:r>
          </w:p>
        </w:tc>
      </w:tr>
      <w:tr w:rsidR="008C32BB" w14:paraId="137D4736" w14:textId="7777777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1435B483" w14:textId="77777777" w:rsidR="008C32BB" w:rsidRDefault="0046693D">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14:paraId="6B5ABFCF" w14:textId="77777777" w:rsidR="008C32BB" w:rsidRDefault="0046693D">
            <w:r>
              <w:rPr>
                <w:rFonts w:ascii="Arial" w:hAnsi="Arial" w:cs="Arial"/>
                <w:color w:val="000000"/>
                <w:position w:val="-2"/>
                <w:sz w:val="18"/>
                <w:szCs w:val="18"/>
              </w:rPr>
              <w:t> </w:t>
            </w:r>
          </w:p>
        </w:tc>
      </w:tr>
    </w:tbl>
    <w:p w14:paraId="4821A262"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5000" w:type="pct"/>
        <w:tblLook w:val="04A0" w:firstRow="1" w:lastRow="0" w:firstColumn="1" w:lastColumn="0" w:noHBand="0" w:noVBand="1"/>
      </w:tblPr>
      <w:tblGrid>
        <w:gridCol w:w="4643"/>
        <w:gridCol w:w="4643"/>
      </w:tblGrid>
      <w:tr w:rsidR="008C32BB" w14:paraId="6EC34B52" w14:textId="77777777">
        <w:tc>
          <w:tcPr>
            <w:tcW w:w="2500" w:type="pct"/>
            <w:tcMar>
              <w:top w:w="75" w:type="dxa"/>
              <w:bottom w:w="75" w:type="dxa"/>
            </w:tcMar>
            <w:vAlign w:val="center"/>
          </w:tcPr>
          <w:p w14:paraId="4D5F532E"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5D06F3C9" w14:textId="77777777" w:rsidR="008C32BB" w:rsidRDefault="0046693D">
            <w:r>
              <w:rPr>
                <w:rFonts w:ascii="Arial" w:hAnsi="Arial" w:cs="Arial"/>
                <w:color w:val="000000"/>
                <w:position w:val="-2"/>
                <w:sz w:val="18"/>
                <w:szCs w:val="18"/>
              </w:rPr>
              <w:t>Ime in priimek: _____________________</w:t>
            </w:r>
          </w:p>
        </w:tc>
      </w:tr>
      <w:tr w:rsidR="008C32BB" w14:paraId="74D429CA" w14:textId="77777777">
        <w:tc>
          <w:tcPr>
            <w:tcW w:w="2500" w:type="pct"/>
            <w:tcMar>
              <w:top w:w="75" w:type="dxa"/>
              <w:bottom w:w="75" w:type="dxa"/>
            </w:tcMar>
            <w:vAlign w:val="center"/>
          </w:tcPr>
          <w:p w14:paraId="552D78CE"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4C8065F4" w14:textId="77777777" w:rsidR="008C32BB" w:rsidRDefault="0046693D">
            <w:pPr>
              <w:jc w:val="center"/>
            </w:pPr>
            <w:r>
              <w:rPr>
                <w:rFonts w:ascii="Arial" w:hAnsi="Arial" w:cs="Arial"/>
                <w:color w:val="A9A9A9"/>
                <w:position w:val="-2"/>
                <w:sz w:val="18"/>
                <w:szCs w:val="18"/>
              </w:rPr>
              <w:t>(podpis)</w:t>
            </w:r>
          </w:p>
        </w:tc>
      </w:tr>
    </w:tbl>
    <w:p w14:paraId="0A5416A8" w14:textId="77777777" w:rsidR="008C32BB" w:rsidRDefault="0046693D">
      <w:pPr>
        <w:spacing w:before="225" w:after="225" w:line="240" w:lineRule="auto"/>
        <w:jc w:val="both"/>
      </w:pPr>
      <w:r>
        <w:rPr>
          <w:rFonts w:ascii="Arial" w:hAnsi="Arial" w:cs="Arial"/>
          <w:color w:val="000000"/>
          <w:sz w:val="18"/>
          <w:szCs w:val="18"/>
        </w:rPr>
        <w:t> </w:t>
      </w:r>
    </w:p>
    <w:p w14:paraId="56F5F0A3" w14:textId="77777777" w:rsidR="008C32BB" w:rsidRDefault="0046693D">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14:paraId="341D939A" w14:textId="77777777" w:rsidR="008C32BB" w:rsidRDefault="0046693D">
      <w:pPr>
        <w:spacing w:before="225" w:after="225" w:line="240" w:lineRule="auto"/>
        <w:jc w:val="both"/>
      </w:pPr>
      <w:r>
        <w:rPr>
          <w:rFonts w:ascii="Arial" w:hAnsi="Arial" w:cs="Arial"/>
          <w:color w:val="000000"/>
          <w:sz w:val="18"/>
          <w:szCs w:val="18"/>
        </w:rPr>
        <w:t> </w:t>
      </w:r>
    </w:p>
    <w:p w14:paraId="6DB4547B" w14:textId="77777777" w:rsidR="008C32BB" w:rsidRDefault="008C32BB">
      <w:pPr>
        <w:sectPr w:rsidR="008C32BB" w:rsidSect="00D14D2F">
          <w:footerReference w:type="default" r:id="rId16"/>
          <w:pgSz w:w="11906" w:h="16838"/>
          <w:pgMar w:top="1418" w:right="1418" w:bottom="1418" w:left="1418" w:header="567" w:footer="596" w:gutter="0"/>
          <w:cols w:space="708"/>
          <w:docGrid w:linePitch="360"/>
        </w:sectPr>
      </w:pPr>
    </w:p>
    <w:p w14:paraId="3A19F536"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5</w:t>
      </w:r>
    </w:p>
    <w:p w14:paraId="10E0DC48" w14:textId="77777777" w:rsidR="00D14D2F" w:rsidRPr="00252358" w:rsidRDefault="00D14D2F" w:rsidP="00D14D2F"/>
    <w:p w14:paraId="1D6F6A75"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14:paraId="5653DC1A" w14:textId="77777777" w:rsidR="00D14D2F" w:rsidRDefault="00D14D2F" w:rsidP="00D14D2F">
      <w:pPr>
        <w:spacing w:after="120"/>
        <w:rPr>
          <w:rFonts w:ascii="Arial" w:hAnsi="Arial" w:cs="Arial"/>
        </w:rPr>
      </w:pPr>
    </w:p>
    <w:p w14:paraId="6A2FA3DD" w14:textId="77777777" w:rsidR="008C32BB" w:rsidRDefault="0046693D">
      <w:pPr>
        <w:spacing w:before="225" w:after="225" w:line="240" w:lineRule="auto"/>
        <w:jc w:val="both"/>
      </w:pPr>
      <w:r>
        <w:rPr>
          <w:rFonts w:ascii="Arial" w:hAnsi="Arial" w:cs="Arial"/>
          <w:color w:val="000000"/>
          <w:sz w:val="18"/>
          <w:szCs w:val="18"/>
        </w:rPr>
        <w:t>Naziv gospodarskega subjekta: _________________________</w:t>
      </w:r>
    </w:p>
    <w:p w14:paraId="40AE4DFF" w14:textId="77777777" w:rsidR="008C32BB" w:rsidRDefault="0046693D">
      <w:pPr>
        <w:spacing w:before="225" w:after="225" w:line="240" w:lineRule="auto"/>
        <w:jc w:val="both"/>
      </w:pPr>
      <w:r>
        <w:rPr>
          <w:rFonts w:ascii="Arial" w:hAnsi="Arial" w:cs="Arial"/>
          <w:color w:val="000000"/>
          <w:sz w:val="18"/>
          <w:szCs w:val="18"/>
        </w:rPr>
        <w:t> </w:t>
      </w:r>
    </w:p>
    <w:p w14:paraId="79F2FB03" w14:textId="77777777" w:rsidR="008C32BB" w:rsidRDefault="0046693D">
      <w:pPr>
        <w:spacing w:before="225" w:after="225" w:line="240" w:lineRule="auto"/>
        <w:jc w:val="both"/>
      </w:pPr>
      <w:r>
        <w:rPr>
          <w:rFonts w:ascii="Arial" w:hAnsi="Arial" w:cs="Arial"/>
          <w:color w:val="000000"/>
          <w:sz w:val="18"/>
          <w:szCs w:val="18"/>
        </w:rPr>
        <w:t> </w:t>
      </w: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622"/>
        <w:gridCol w:w="1065"/>
        <w:gridCol w:w="1673"/>
        <w:gridCol w:w="1469"/>
        <w:gridCol w:w="1614"/>
        <w:gridCol w:w="1390"/>
        <w:gridCol w:w="1453"/>
      </w:tblGrid>
      <w:tr w:rsidR="008C32BB" w14:paraId="26BE6E4F" w14:textId="77777777">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799497F3" w14:textId="77777777" w:rsidR="008C32BB" w:rsidRDefault="0046693D">
            <w:pPr>
              <w:jc w:val="center"/>
            </w:pPr>
            <w:r>
              <w:rPr>
                <w:rFonts w:ascii="Arial" w:hAnsi="Arial" w:cs="Arial"/>
                <w:b/>
                <w:bCs/>
                <w:color w:val="000000"/>
                <w:position w:val="-2"/>
                <w:sz w:val="18"/>
                <w:szCs w:val="18"/>
                <w:shd w:val="clear" w:color="auto" w:fill="CCCCCC"/>
              </w:rPr>
              <w:t>Zap. št</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54963AD7" w14:textId="77777777" w:rsidR="008C32BB" w:rsidRDefault="0046693D">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225C23CC" w14:textId="77777777" w:rsidR="008C32BB" w:rsidRDefault="0046693D">
            <w:pPr>
              <w:jc w:val="center"/>
            </w:pPr>
            <w:r>
              <w:rPr>
                <w:rFonts w:ascii="Arial" w:hAnsi="Arial" w:cs="Arial"/>
                <w:b/>
                <w:bCs/>
                <w:color w:val="000000"/>
                <w:position w:val="-2"/>
                <w:sz w:val="18"/>
                <w:szCs w:val="18"/>
                <w:shd w:val="clear" w:color="auto" w:fill="CCCCCC"/>
              </w:rPr>
              <w:t>Vrsta dela</w:t>
            </w:r>
            <w:r>
              <w:rPr>
                <w:rFonts w:ascii="Arial" w:hAnsi="Arial" w:cs="Arial"/>
                <w:b/>
                <w:bCs/>
                <w:color w:val="000000"/>
                <w:position w:val="-2"/>
                <w:sz w:val="18"/>
                <w:szCs w:val="18"/>
                <w:shd w:val="clear" w:color="auto" w:fill="CCCCCC"/>
              </w:rPr>
              <w:br/>
              <w:t xml:space="preserve">(podroben opis </w:t>
            </w:r>
            <w:r>
              <w:rPr>
                <w:rFonts w:ascii="Arial" w:hAnsi="Arial" w:cs="Arial"/>
                <w:b/>
                <w:bCs/>
                <w:color w:val="000000"/>
                <w:position w:val="-2"/>
                <w:sz w:val="18"/>
                <w:szCs w:val="18"/>
                <w:u w:val="single"/>
                <w:shd w:val="clear" w:color="auto" w:fill="CCCCCC"/>
              </w:rPr>
              <w:t>vrste del</w:t>
            </w:r>
            <w:r>
              <w:rPr>
                <w:rFonts w:ascii="Arial" w:hAnsi="Arial" w:cs="Arial"/>
                <w:b/>
                <w:bCs/>
                <w:color w:val="000000"/>
                <w:position w:val="-2"/>
                <w:sz w:val="18"/>
                <w:szCs w:val="18"/>
                <w:shd w:val="clear" w:color="auto" w:fill="CCCCCC"/>
              </w:rPr>
              <w:t>, ki jih je izvedel izvajalec)</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43D60CD8" w14:textId="77777777" w:rsidR="008C32BB" w:rsidRDefault="0046693D">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05B79C1B" w14:textId="77777777" w:rsidR="008C32BB" w:rsidRDefault="0046693D">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 xml:space="preserve">(brez DDV), ki se nanaša na </w:t>
            </w:r>
            <w:r>
              <w:rPr>
                <w:rFonts w:ascii="Arial" w:hAnsi="Arial" w:cs="Arial"/>
                <w:b/>
                <w:bCs/>
                <w:color w:val="000000"/>
                <w:position w:val="-2"/>
                <w:sz w:val="18"/>
                <w:szCs w:val="18"/>
                <w:u w:val="single"/>
                <w:shd w:val="clear" w:color="auto" w:fill="CCCCCC"/>
              </w:rPr>
              <w:t>referenčno delo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6FEC5EEB" w14:textId="77777777" w:rsidR="008C32BB" w:rsidRDefault="0046693D">
            <w:pPr>
              <w:jc w:val="center"/>
            </w:pPr>
            <w:r>
              <w:rPr>
                <w:rFonts w:ascii="Arial" w:hAnsi="Arial" w:cs="Arial"/>
                <w:b/>
                <w:bCs/>
                <w:color w:val="000000"/>
                <w:position w:val="-2"/>
                <w:sz w:val="18"/>
                <w:szCs w:val="18"/>
                <w:shd w:val="clear" w:color="auto" w:fill="CCCCCC"/>
              </w:rPr>
              <w:t>Celotna vrednost pogodbe (brez DDV)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14:paraId="5A025687" w14:textId="77777777" w:rsidR="008C32BB" w:rsidRDefault="0046693D">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8C32BB" w14:paraId="2D746178"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729A8A70" w14:textId="77777777" w:rsidR="008C32BB" w:rsidRDefault="0046693D">
            <w:r>
              <w:rPr>
                <w:rFonts w:ascii="Arial" w:hAnsi="Arial" w:cs="Arial"/>
                <w:b/>
                <w:bCs/>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DBDDE4E"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806144D"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C45B021"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882B9E2"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A21C90D"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D2AC92C" w14:textId="77777777" w:rsidR="008C32BB" w:rsidRDefault="0046693D">
            <w:r>
              <w:rPr>
                <w:rFonts w:ascii="Arial" w:hAnsi="Arial" w:cs="Arial"/>
                <w:color w:val="000000"/>
                <w:position w:val="-2"/>
                <w:sz w:val="18"/>
                <w:szCs w:val="18"/>
              </w:rPr>
              <w:t> </w:t>
            </w:r>
          </w:p>
        </w:tc>
      </w:tr>
      <w:tr w:rsidR="008C32BB" w14:paraId="057AB2BF"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4CC132E" w14:textId="77777777" w:rsidR="008C32BB" w:rsidRDefault="0046693D">
            <w:r>
              <w:rPr>
                <w:rFonts w:ascii="Arial" w:hAnsi="Arial" w:cs="Arial"/>
                <w:b/>
                <w:bCs/>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408BCB5"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E3C1BEE"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30871CC"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6026E03"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64326D5"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93586A2" w14:textId="77777777" w:rsidR="008C32BB" w:rsidRDefault="0046693D">
            <w:r>
              <w:rPr>
                <w:rFonts w:ascii="Arial" w:hAnsi="Arial" w:cs="Arial"/>
                <w:color w:val="000000"/>
                <w:position w:val="-2"/>
                <w:sz w:val="18"/>
                <w:szCs w:val="18"/>
              </w:rPr>
              <w:t> </w:t>
            </w:r>
          </w:p>
        </w:tc>
      </w:tr>
      <w:tr w:rsidR="008C32BB" w14:paraId="49DA4726" w14:textId="7777777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F27FE36" w14:textId="77777777" w:rsidR="008C32BB" w:rsidRDefault="0046693D">
            <w:r>
              <w:rPr>
                <w:rFonts w:ascii="Arial" w:hAnsi="Arial" w:cs="Arial"/>
                <w:b/>
                <w:bCs/>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C5039A1"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CBFB16D"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21067792"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025CEC5"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57A0DEC" w14:textId="77777777" w:rsidR="008C32BB" w:rsidRDefault="0046693D">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0674CC9D" w14:textId="77777777" w:rsidR="008C32BB" w:rsidRDefault="0046693D">
            <w:r>
              <w:rPr>
                <w:rFonts w:ascii="Arial" w:hAnsi="Arial" w:cs="Arial"/>
                <w:color w:val="000000"/>
                <w:position w:val="-2"/>
                <w:sz w:val="18"/>
                <w:szCs w:val="18"/>
              </w:rPr>
              <w:t> </w:t>
            </w:r>
          </w:p>
        </w:tc>
      </w:tr>
    </w:tbl>
    <w:p w14:paraId="6782DFD7" w14:textId="77777777" w:rsidR="008C32BB" w:rsidRDefault="0046693D">
      <w:pPr>
        <w:spacing w:before="225" w:after="225" w:line="240" w:lineRule="auto"/>
        <w:jc w:val="both"/>
      </w:pPr>
      <w:r>
        <w:rPr>
          <w:rFonts w:ascii="Arial" w:hAnsi="Arial" w:cs="Arial"/>
          <w:color w:val="000000"/>
          <w:sz w:val="18"/>
          <w:szCs w:val="18"/>
        </w:rPr>
        <w:t> </w:t>
      </w:r>
    </w:p>
    <w:p w14:paraId="22D221C2" w14:textId="77777777" w:rsidR="008C32BB" w:rsidRDefault="0046693D">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14:paraId="7265E378" w14:textId="77777777" w:rsidR="008C32BB" w:rsidRDefault="008C32BB">
      <w:pPr>
        <w:sectPr w:rsidR="008C32BB" w:rsidSect="00D14D2F">
          <w:footerReference w:type="default" r:id="rId17"/>
          <w:pgSz w:w="11906" w:h="16838"/>
          <w:pgMar w:top="1418" w:right="1418" w:bottom="1418" w:left="1418" w:header="567" w:footer="596" w:gutter="0"/>
          <w:cols w:space="708"/>
          <w:docGrid w:linePitch="360"/>
        </w:sectPr>
      </w:pPr>
    </w:p>
    <w:p w14:paraId="49D4642F" w14:textId="77777777"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6</w:t>
      </w:r>
    </w:p>
    <w:p w14:paraId="741446FF" w14:textId="77777777" w:rsidR="00D14D2F" w:rsidRPr="00252358" w:rsidRDefault="00D14D2F" w:rsidP="00D14D2F"/>
    <w:p w14:paraId="48F4A25E"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Potrdilo o dobro opravljenem delu</w:t>
      </w:r>
    </w:p>
    <w:p w14:paraId="6C05C231" w14:textId="77777777" w:rsidR="00D14D2F" w:rsidRDefault="00D14D2F" w:rsidP="00D14D2F">
      <w:pPr>
        <w:spacing w:after="120"/>
        <w:rPr>
          <w:rFonts w:ascii="Arial" w:hAnsi="Arial" w:cs="Arial"/>
        </w:rPr>
      </w:pPr>
    </w:p>
    <w:p w14:paraId="33F7CE08" w14:textId="77777777" w:rsidR="008C32BB" w:rsidRDefault="0046693D">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14:paraId="44A7E90A" w14:textId="77777777" w:rsidR="008C32BB" w:rsidRDefault="0046693D">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14:paraId="78A40031" w14:textId="77777777" w:rsidR="008C32BB" w:rsidRDefault="0046693D">
      <w:pPr>
        <w:shd w:val="clear" w:color="auto" w:fill="FFFFFF"/>
        <w:spacing w:before="225" w:after="375" w:line="333" w:lineRule="auto"/>
        <w:jc w:val="both"/>
      </w:pPr>
      <w:r>
        <w:rPr>
          <w:rFonts w:ascii="Arial" w:hAnsi="Arial" w:cs="Arial"/>
          <w:color w:val="444444"/>
          <w:sz w:val="18"/>
          <w:szCs w:val="18"/>
          <w:shd w:val="clear" w:color="auto" w:fill="FFFFFF"/>
        </w:rPr>
        <w:t>Pod kazensko in materialno odgovornostjo izjavljamo, da je</w:t>
      </w:r>
    </w:p>
    <w:tbl>
      <w:tblPr>
        <w:tblStyle w:val="TableGridPHPDOCX"/>
        <w:tblW w:w="8115" w:type="dxa"/>
        <w:tblInd w:w="-10"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3944"/>
        <w:gridCol w:w="4171"/>
      </w:tblGrid>
      <w:tr w:rsidR="008C32BB" w14:paraId="05C8D080"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46A856A8" w14:textId="77777777" w:rsidR="008C32BB" w:rsidRDefault="0046693D">
            <w:pPr>
              <w:jc w:val="right"/>
            </w:pPr>
            <w:r>
              <w:rPr>
                <w:rFonts w:ascii="Arial" w:hAnsi="Arial" w:cs="Arial"/>
                <w:color w:val="000000"/>
                <w:position w:val="-2"/>
                <w:sz w:val="18"/>
                <w:szCs w:val="18"/>
                <w:shd w:val="clear" w:color="auto" w:fill="FFFFFF"/>
              </w:rPr>
              <w:t>gospodarski subjekt</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43113270" w14:textId="77777777" w:rsidR="008C32BB" w:rsidRDefault="0046693D">
            <w:r>
              <w:rPr>
                <w:rFonts w:ascii="Arial" w:hAnsi="Arial" w:cs="Arial"/>
                <w:color w:val="000000"/>
                <w:position w:val="-2"/>
                <w:sz w:val="18"/>
                <w:szCs w:val="18"/>
                <w:shd w:val="clear" w:color="auto" w:fill="FFFFFF"/>
              </w:rPr>
              <w:t> </w:t>
            </w:r>
          </w:p>
        </w:tc>
      </w:tr>
      <w:tr w:rsidR="008C32BB" w14:paraId="68F44CFB"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03F381DD" w14:textId="77777777" w:rsidR="008C32BB" w:rsidRDefault="0046693D">
            <w:pPr>
              <w:jc w:val="right"/>
            </w:pPr>
            <w:r>
              <w:rPr>
                <w:rFonts w:ascii="Arial" w:hAnsi="Arial" w:cs="Arial"/>
                <w:color w:val="000000"/>
                <w:position w:val="-2"/>
                <w:sz w:val="18"/>
                <w:szCs w:val="18"/>
                <w:shd w:val="clear" w:color="auto" w:fill="FFFFFF"/>
              </w:rPr>
              <w:t>izvedel naslednja dela </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2FC9BA14" w14:textId="77777777" w:rsidR="008C32BB" w:rsidRDefault="0046693D">
            <w:r>
              <w:rPr>
                <w:rFonts w:ascii="Arial" w:hAnsi="Arial" w:cs="Arial"/>
                <w:color w:val="000000"/>
                <w:position w:val="-2"/>
                <w:sz w:val="18"/>
                <w:szCs w:val="18"/>
                <w:shd w:val="clear" w:color="auto" w:fill="FFFFFF"/>
              </w:rPr>
              <w:t> </w:t>
            </w:r>
          </w:p>
        </w:tc>
      </w:tr>
      <w:tr w:rsidR="008C32BB" w14:paraId="340B79B1"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7F3A3077" w14:textId="77777777" w:rsidR="008C32BB" w:rsidRDefault="0046693D">
            <w:pPr>
              <w:jc w:val="right"/>
            </w:pPr>
            <w:r>
              <w:rPr>
                <w:rFonts w:ascii="Arial" w:hAnsi="Arial" w:cs="Arial"/>
                <w:color w:val="000000"/>
                <w:position w:val="-2"/>
                <w:sz w:val="18"/>
                <w:szCs w:val="18"/>
                <w:shd w:val="clear" w:color="auto" w:fill="FFFFFF"/>
              </w:rPr>
              <w:t>po pogodbi z nazivom in številko</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76624C06" w14:textId="77777777" w:rsidR="008C32BB" w:rsidRDefault="0046693D">
            <w:r>
              <w:rPr>
                <w:rFonts w:ascii="Arial" w:hAnsi="Arial" w:cs="Arial"/>
                <w:color w:val="000000"/>
                <w:position w:val="-2"/>
                <w:sz w:val="18"/>
                <w:szCs w:val="18"/>
                <w:shd w:val="clear" w:color="auto" w:fill="FFFFFF"/>
              </w:rPr>
              <w:t> </w:t>
            </w:r>
          </w:p>
        </w:tc>
      </w:tr>
      <w:tr w:rsidR="008C32BB" w14:paraId="56BB69E2"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37484A5A" w14:textId="77777777" w:rsidR="008C32BB" w:rsidRDefault="0046693D">
            <w:pPr>
              <w:jc w:val="right"/>
            </w:pPr>
            <w:r>
              <w:rPr>
                <w:rFonts w:ascii="Arial" w:hAnsi="Arial" w:cs="Arial"/>
                <w:color w:val="000000"/>
                <w:position w:val="-2"/>
                <w:sz w:val="18"/>
                <w:szCs w:val="18"/>
                <w:shd w:val="clear" w:color="auto" w:fill="FFFFFF"/>
              </w:rPr>
              <w:t>z dne</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6B592A5F" w14:textId="77777777" w:rsidR="008C32BB" w:rsidRDefault="0046693D">
            <w:r>
              <w:rPr>
                <w:rFonts w:ascii="Arial" w:hAnsi="Arial" w:cs="Arial"/>
                <w:color w:val="000000"/>
                <w:position w:val="-2"/>
                <w:sz w:val="18"/>
                <w:szCs w:val="18"/>
                <w:shd w:val="clear" w:color="auto" w:fill="FFFFFF"/>
              </w:rPr>
              <w:t> </w:t>
            </w:r>
          </w:p>
        </w:tc>
      </w:tr>
      <w:tr w:rsidR="008C32BB" w14:paraId="6111FEB2"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6ED9E82D" w14:textId="77777777" w:rsidR="008C32BB" w:rsidRDefault="0046693D">
            <w:pPr>
              <w:jc w:val="right"/>
            </w:pPr>
            <w:r>
              <w:rPr>
                <w:rFonts w:ascii="Arial" w:hAnsi="Arial" w:cs="Arial"/>
                <w:color w:val="000000"/>
                <w:position w:val="-2"/>
                <w:sz w:val="18"/>
                <w:szCs w:val="18"/>
                <w:shd w:val="clear" w:color="auto" w:fill="FFFFFF"/>
              </w:rPr>
              <w:t>v vrednosti (vrednost del, ki jih je izvedel ponudnik brez DDV)</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38AD07D3" w14:textId="77777777" w:rsidR="008C32BB" w:rsidRDefault="0046693D">
            <w:r>
              <w:rPr>
                <w:rFonts w:ascii="Arial" w:hAnsi="Arial" w:cs="Arial"/>
                <w:color w:val="000000"/>
                <w:position w:val="-2"/>
                <w:sz w:val="18"/>
                <w:szCs w:val="18"/>
                <w:shd w:val="clear" w:color="auto" w:fill="FFFFFF"/>
              </w:rPr>
              <w:t> </w:t>
            </w:r>
          </w:p>
        </w:tc>
      </w:tr>
      <w:tr w:rsidR="008C32BB" w14:paraId="4407B016"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0A64D2BA" w14:textId="77777777" w:rsidR="008C32BB" w:rsidRDefault="0046693D">
            <w:pPr>
              <w:jc w:val="right"/>
            </w:pPr>
            <w:r>
              <w:rPr>
                <w:rFonts w:ascii="Arial" w:hAnsi="Arial" w:cs="Arial"/>
                <w:color w:val="000000"/>
                <w:position w:val="-2"/>
                <w:sz w:val="18"/>
                <w:szCs w:val="18"/>
                <w:shd w:val="clear" w:color="auto" w:fill="FFFFFF"/>
              </w:rPr>
              <w:t>v obdobju od</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58F4D7CD" w14:textId="77777777" w:rsidR="008C32BB" w:rsidRDefault="0046693D">
            <w:r>
              <w:rPr>
                <w:rFonts w:ascii="Arial" w:hAnsi="Arial" w:cs="Arial"/>
                <w:color w:val="000000"/>
                <w:position w:val="-2"/>
                <w:sz w:val="18"/>
                <w:szCs w:val="18"/>
                <w:shd w:val="clear" w:color="auto" w:fill="FFFFFF"/>
              </w:rPr>
              <w:t> </w:t>
            </w:r>
          </w:p>
        </w:tc>
      </w:tr>
      <w:tr w:rsidR="008C32BB" w14:paraId="3CB1B5D1" w14:textId="77777777">
        <w:tc>
          <w:tcPr>
            <w:tcW w:w="364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75FB02F2" w14:textId="77777777" w:rsidR="008C32BB" w:rsidRDefault="0046693D">
            <w:pPr>
              <w:jc w:val="right"/>
            </w:pPr>
            <w:r>
              <w:rPr>
                <w:rFonts w:ascii="Arial" w:hAnsi="Arial" w:cs="Arial"/>
                <w:color w:val="000000"/>
                <w:position w:val="-2"/>
                <w:sz w:val="18"/>
                <w:szCs w:val="18"/>
                <w:shd w:val="clear" w:color="auto" w:fill="FFFFFF"/>
              </w:rPr>
              <w:t>do</w:t>
            </w:r>
          </w:p>
        </w:tc>
        <w:tc>
          <w:tcPr>
            <w:tcW w:w="3855"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14:paraId="39ACFEA4" w14:textId="77777777" w:rsidR="008C32BB" w:rsidRDefault="0046693D">
            <w:r>
              <w:rPr>
                <w:rFonts w:ascii="Arial" w:hAnsi="Arial" w:cs="Arial"/>
                <w:color w:val="000000"/>
                <w:position w:val="-2"/>
                <w:sz w:val="18"/>
                <w:szCs w:val="18"/>
                <w:shd w:val="clear" w:color="auto" w:fill="FFFFFF"/>
              </w:rPr>
              <w:t> </w:t>
            </w:r>
          </w:p>
        </w:tc>
      </w:tr>
    </w:tbl>
    <w:p w14:paraId="0898DD69" w14:textId="77777777" w:rsidR="008C32BB" w:rsidRDefault="0046693D">
      <w:pPr>
        <w:shd w:val="clear" w:color="auto" w:fill="FFFFFF"/>
        <w:spacing w:before="225" w:after="375" w:line="333" w:lineRule="auto"/>
        <w:jc w:val="both"/>
      </w:pPr>
      <w:r>
        <w:rPr>
          <w:rFonts w:ascii="Arial" w:hAnsi="Arial" w:cs="Arial"/>
          <w:color w:val="444444"/>
          <w:sz w:val="18"/>
          <w:szCs w:val="18"/>
          <w:shd w:val="clear" w:color="auto" w:fill="FFFFFF"/>
        </w:rPr>
        <w:t> </w:t>
      </w:r>
    </w:p>
    <w:p w14:paraId="6B72A762" w14:textId="77777777" w:rsidR="008C32BB" w:rsidRDefault="0046693D">
      <w:pPr>
        <w:shd w:val="clear" w:color="auto" w:fill="FFFFFF"/>
        <w:spacing w:before="225" w:after="375" w:line="333" w:lineRule="auto"/>
        <w:jc w:val="both"/>
      </w:pPr>
      <w:r>
        <w:rPr>
          <w:rFonts w:ascii="Arial" w:hAnsi="Arial" w:cs="Arial"/>
          <w:color w:val="444444"/>
          <w:sz w:val="18"/>
          <w:szCs w:val="18"/>
          <w:shd w:val="clear" w:color="auto" w:fill="FFFFFF"/>
        </w:rPr>
        <w:t>Posel je zaključen ter je bil izvedenem pravočasno, strokovno, kvalitetno in v skladu z določili pogodbe.</w:t>
      </w:r>
    </w:p>
    <w:tbl>
      <w:tblPr>
        <w:tblStyle w:val="NormalTablePHPDOCX"/>
        <w:tblW w:w="8040" w:type="dxa"/>
        <w:shd w:val="clear" w:color="auto" w:fill="FFFFFF"/>
        <w:tblLook w:val="04A0" w:firstRow="1" w:lastRow="0" w:firstColumn="1" w:lastColumn="0" w:noHBand="0" w:noVBand="1"/>
      </w:tblPr>
      <w:tblGrid>
        <w:gridCol w:w="3591"/>
        <w:gridCol w:w="2629"/>
        <w:gridCol w:w="1820"/>
      </w:tblGrid>
      <w:tr w:rsidR="008C32BB" w14:paraId="582382A3" w14:textId="77777777">
        <w:tc>
          <w:tcPr>
            <w:tcW w:w="3195" w:type="dxa"/>
            <w:shd w:val="clear" w:color="auto" w:fill="FFFFFF"/>
            <w:tcMar>
              <w:top w:w="75" w:type="dxa"/>
              <w:bottom w:w="75" w:type="dxa"/>
            </w:tcMar>
            <w:vAlign w:val="center"/>
          </w:tcPr>
          <w:p w14:paraId="288C5B2E" w14:textId="77777777" w:rsidR="008C32BB" w:rsidRDefault="0046693D">
            <w:pPr>
              <w:jc w:val="right"/>
            </w:pPr>
            <w:r>
              <w:rPr>
                <w:rFonts w:ascii="Arial" w:hAnsi="Arial" w:cs="Arial"/>
                <w:color w:val="000000"/>
                <w:position w:val="-2"/>
                <w:sz w:val="18"/>
                <w:szCs w:val="18"/>
                <w:shd w:val="clear" w:color="auto" w:fill="FFFFFF"/>
              </w:rPr>
              <w:t>Kraj in datum:</w:t>
            </w:r>
          </w:p>
        </w:tc>
        <w:tc>
          <w:tcPr>
            <w:tcW w:w="2340" w:type="dxa"/>
            <w:shd w:val="clear" w:color="auto" w:fill="FFFFFF"/>
            <w:tcMar>
              <w:top w:w="75" w:type="dxa"/>
              <w:bottom w:w="75" w:type="dxa"/>
            </w:tcMar>
            <w:vAlign w:val="center"/>
          </w:tcPr>
          <w:p w14:paraId="2B92C1DD" w14:textId="77777777" w:rsidR="008C32BB" w:rsidRDefault="0046693D">
            <w:r>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14:paraId="38240012" w14:textId="77777777" w:rsidR="008C32BB" w:rsidRDefault="0046693D">
            <w:r>
              <w:rPr>
                <w:rFonts w:ascii="Arial" w:hAnsi="Arial" w:cs="Arial"/>
                <w:color w:val="000000"/>
                <w:position w:val="-2"/>
                <w:sz w:val="18"/>
                <w:szCs w:val="18"/>
                <w:shd w:val="clear" w:color="auto" w:fill="FFFFFF"/>
              </w:rPr>
              <w:t> </w:t>
            </w:r>
          </w:p>
        </w:tc>
      </w:tr>
      <w:tr w:rsidR="008C32BB" w14:paraId="585C2CF8" w14:textId="77777777">
        <w:tc>
          <w:tcPr>
            <w:tcW w:w="3195" w:type="dxa"/>
            <w:shd w:val="clear" w:color="auto" w:fill="FFFFFF"/>
            <w:tcMar>
              <w:top w:w="75" w:type="dxa"/>
              <w:bottom w:w="75" w:type="dxa"/>
            </w:tcMar>
            <w:vAlign w:val="center"/>
          </w:tcPr>
          <w:p w14:paraId="655787B8" w14:textId="77777777" w:rsidR="008C32BB" w:rsidRDefault="0046693D">
            <w:pPr>
              <w:jc w:val="right"/>
            </w:pPr>
            <w:r>
              <w:rPr>
                <w:rFonts w:ascii="Arial" w:hAnsi="Arial" w:cs="Arial"/>
                <w:color w:val="000000"/>
                <w:position w:val="-2"/>
                <w:sz w:val="18"/>
                <w:szCs w:val="18"/>
                <w:shd w:val="clear" w:color="auto" w:fill="FFFFFF"/>
              </w:rPr>
              <w:t>Ime in priimek odgovorne osebe potrjevalca reference:</w:t>
            </w:r>
          </w:p>
        </w:tc>
        <w:tc>
          <w:tcPr>
            <w:tcW w:w="2340" w:type="dxa"/>
            <w:shd w:val="clear" w:color="auto" w:fill="FFFFFF"/>
            <w:tcMar>
              <w:top w:w="75" w:type="dxa"/>
              <w:bottom w:w="75" w:type="dxa"/>
            </w:tcMar>
            <w:vAlign w:val="center"/>
          </w:tcPr>
          <w:p w14:paraId="69FE9C3F" w14:textId="77777777" w:rsidR="008C32BB" w:rsidRDefault="0046693D">
            <w:r>
              <w:rPr>
                <w:rFonts w:ascii="Arial" w:hAnsi="Arial" w:cs="Arial"/>
                <w:color w:val="000000"/>
                <w:position w:val="-2"/>
                <w:sz w:val="18"/>
                <w:szCs w:val="18"/>
                <w:shd w:val="clear" w:color="auto" w:fill="FFFFFF"/>
              </w:rPr>
              <w:t> </w:t>
            </w:r>
          </w:p>
        </w:tc>
        <w:tc>
          <w:tcPr>
            <w:tcW w:w="1620" w:type="dxa"/>
            <w:shd w:val="clear" w:color="auto" w:fill="FFFFFF"/>
            <w:tcMar>
              <w:top w:w="75" w:type="dxa"/>
              <w:bottom w:w="75" w:type="dxa"/>
            </w:tcMar>
            <w:vAlign w:val="center"/>
          </w:tcPr>
          <w:p w14:paraId="67BD0722" w14:textId="77777777" w:rsidR="008C32BB" w:rsidRDefault="008C32BB"/>
          <w:p w14:paraId="59C792EB" w14:textId="77777777" w:rsidR="008C32BB" w:rsidRDefault="0046693D">
            <w:pPr>
              <w:jc w:val="center"/>
            </w:pPr>
            <w:r>
              <w:rPr>
                <w:rFonts w:ascii="Arial" w:hAnsi="Arial" w:cs="Arial"/>
                <w:color w:val="A9A9A9"/>
                <w:position w:val="-2"/>
                <w:sz w:val="18"/>
                <w:szCs w:val="18"/>
                <w:shd w:val="clear" w:color="auto" w:fill="FFFFFF"/>
              </w:rPr>
              <w:t>(žig in podpis)</w:t>
            </w:r>
          </w:p>
        </w:tc>
      </w:tr>
    </w:tbl>
    <w:p w14:paraId="6335F9A3" w14:textId="77777777" w:rsidR="008C32BB" w:rsidRDefault="0046693D">
      <w:pPr>
        <w:shd w:val="clear" w:color="auto" w:fill="FFFFFF"/>
        <w:spacing w:before="225" w:after="375" w:line="333" w:lineRule="auto"/>
        <w:jc w:val="both"/>
      </w:pPr>
      <w:r>
        <w:rPr>
          <w:rFonts w:ascii="Arial" w:hAnsi="Arial" w:cs="Arial"/>
          <w:b/>
          <w:bCs/>
          <w:color w:val="444444"/>
          <w:sz w:val="18"/>
          <w:szCs w:val="18"/>
          <w:u w:val="single"/>
          <w:shd w:val="clear" w:color="auto" w:fill="FFFFFF"/>
        </w:rPr>
        <w:t>OPOMBE:</w:t>
      </w:r>
    </w:p>
    <w:tbl>
      <w:tblPr>
        <w:tblStyle w:val="NormalTablePHPDOCX"/>
        <w:tblW w:w="0" w:type="auto"/>
        <w:shd w:val="clear" w:color="auto" w:fill="FFFFFF"/>
        <w:tblLook w:val="04A0" w:firstRow="1" w:lastRow="0" w:firstColumn="1" w:lastColumn="0" w:noHBand="0" w:noVBand="1"/>
      </w:tblPr>
      <w:tblGrid>
        <w:gridCol w:w="9286"/>
      </w:tblGrid>
      <w:tr w:rsidR="008C32BB" w14:paraId="09FCBED4" w14:textId="77777777">
        <w:tc>
          <w:tcPr>
            <w:tcW w:w="0" w:type="auto"/>
            <w:tcMar>
              <w:top w:w="0" w:type="auto"/>
              <w:bottom w:w="0" w:type="auto"/>
            </w:tcMar>
          </w:tcPr>
          <w:p w14:paraId="28B6D05C" w14:textId="77777777" w:rsidR="008C32BB" w:rsidRDefault="0046693D">
            <w:pPr>
              <w:numPr>
                <w:ilvl w:val="0"/>
                <w:numId w:val="30"/>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Naročnik bo upošteval izključno že zaključene posle.</w:t>
            </w:r>
          </w:p>
          <w:p w14:paraId="086433B7" w14:textId="77777777" w:rsidR="008C32BB" w:rsidRDefault="0046693D">
            <w:pPr>
              <w:numPr>
                <w:ilvl w:val="0"/>
                <w:numId w:val="30"/>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14:paraId="0720A23D" w14:textId="77777777" w:rsidR="008C32BB" w:rsidRDefault="0046693D">
            <w:pPr>
              <w:numPr>
                <w:ilvl w:val="0"/>
                <w:numId w:val="30"/>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V primeru več referenčnih potrdil se obrazec fotokopira.</w:t>
            </w:r>
          </w:p>
        </w:tc>
      </w:tr>
    </w:tbl>
    <w:p w14:paraId="40317520" w14:textId="77777777" w:rsidR="008C32BB" w:rsidRDefault="008C32BB">
      <w:pPr>
        <w:sectPr w:rsidR="008C32BB" w:rsidSect="00D14D2F">
          <w:footerReference w:type="default" r:id="rId18"/>
          <w:pgSz w:w="11906" w:h="16838"/>
          <w:pgMar w:top="1418" w:right="1418" w:bottom="1418" w:left="1418" w:header="567" w:footer="596" w:gutter="0"/>
          <w:cols w:space="708"/>
          <w:docGrid w:linePitch="360"/>
        </w:sectPr>
      </w:pPr>
    </w:p>
    <w:p w14:paraId="108B904E" w14:textId="77777777" w:rsidR="008C32BB" w:rsidRDefault="008C32BB">
      <w:pPr>
        <w:sectPr w:rsidR="008C32BB" w:rsidSect="00D14D2F">
          <w:footerReference w:type="default" r:id="rId19"/>
          <w:pgSz w:w="11906" w:h="16838"/>
          <w:pgMar w:top="1418" w:right="1418" w:bottom="1418" w:left="1418" w:header="567" w:footer="596" w:gutter="0"/>
          <w:cols w:space="708"/>
          <w:docGrid w:linePitch="360"/>
        </w:sectPr>
      </w:pPr>
    </w:p>
    <w:p w14:paraId="0C249BA1" w14:textId="10E23142" w:rsidR="00D14D2F" w:rsidRPr="00135AC7" w:rsidRDefault="0046693D" w:rsidP="00135AC7">
      <w:pPr>
        <w:spacing w:after="0"/>
        <w:ind w:left="7788"/>
        <w:rPr>
          <w:rFonts w:ascii="Arial" w:hAnsi="Arial" w:cs="Arial"/>
          <w:sz w:val="18"/>
          <w:szCs w:val="18"/>
        </w:rPr>
      </w:pPr>
      <w:r w:rsidRPr="00590863">
        <w:rPr>
          <w:rFonts w:ascii="Arial" w:hAnsi="Arial" w:cs="Arial"/>
          <w:sz w:val="18"/>
          <w:szCs w:val="18"/>
        </w:rPr>
        <w:lastRenderedPageBreak/>
        <w:t xml:space="preserve">Obrazec št: </w:t>
      </w:r>
      <w:r w:rsidR="00135AC7">
        <w:rPr>
          <w:rFonts w:ascii="Arial" w:hAnsi="Arial" w:cs="Arial"/>
          <w:sz w:val="18"/>
          <w:szCs w:val="18"/>
        </w:rPr>
        <w:t>7</w:t>
      </w:r>
    </w:p>
    <w:p w14:paraId="73732CDA"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resnost ponudbe</w:t>
      </w:r>
    </w:p>
    <w:p w14:paraId="248C9E55" w14:textId="77777777" w:rsidR="00D14D2F" w:rsidRDefault="00D14D2F" w:rsidP="00D14D2F">
      <w:pPr>
        <w:spacing w:after="120"/>
        <w:rPr>
          <w:rFonts w:ascii="Arial" w:hAnsi="Arial" w:cs="Arial"/>
        </w:rPr>
      </w:pPr>
    </w:p>
    <w:p w14:paraId="41A2F586" w14:textId="77777777" w:rsidR="008C32BB" w:rsidRDefault="0046693D">
      <w:pPr>
        <w:spacing w:before="225" w:after="225" w:line="240" w:lineRule="auto"/>
        <w:jc w:val="center"/>
      </w:pPr>
      <w:r>
        <w:rPr>
          <w:rFonts w:ascii="Arial" w:hAnsi="Arial" w:cs="Arial"/>
          <w:b/>
          <w:bCs/>
          <w:color w:val="000000"/>
          <w:sz w:val="24"/>
          <w:szCs w:val="24"/>
        </w:rPr>
        <w:t>MENIČNA IZJAVA</w:t>
      </w:r>
    </w:p>
    <w:p w14:paraId="23B1FCEF" w14:textId="77777777" w:rsidR="008C32BB" w:rsidRDefault="0046693D">
      <w:pPr>
        <w:spacing w:before="225" w:after="225" w:line="240" w:lineRule="auto"/>
        <w:jc w:val="center"/>
      </w:pPr>
      <w:r>
        <w:rPr>
          <w:rFonts w:ascii="Arial" w:hAnsi="Arial" w:cs="Arial"/>
          <w:color w:val="000000"/>
          <w:sz w:val="21"/>
          <w:szCs w:val="21"/>
        </w:rPr>
        <w:t>s pooblastilom za izpolnitev in unovčenje menice</w:t>
      </w:r>
    </w:p>
    <w:p w14:paraId="7E411BD6" w14:textId="77777777" w:rsidR="008C32BB" w:rsidRDefault="0046693D">
      <w:pPr>
        <w:spacing w:before="225" w:after="225" w:line="240" w:lineRule="auto"/>
        <w:jc w:val="both"/>
      </w:pPr>
      <w:r>
        <w:rPr>
          <w:rFonts w:ascii="Arial" w:hAnsi="Arial" w:cs="Arial"/>
          <w:color w:val="000000"/>
          <w:sz w:val="18"/>
          <w:szCs w:val="18"/>
        </w:rPr>
        <w:t> </w:t>
      </w:r>
    </w:p>
    <w:p w14:paraId="22D5D7BB" w14:textId="77777777" w:rsidR="008C32BB" w:rsidRDefault="0046693D">
      <w:pPr>
        <w:spacing w:before="225" w:after="225" w:line="240" w:lineRule="auto"/>
        <w:jc w:val="both"/>
      </w:pPr>
      <w:r>
        <w:rPr>
          <w:rFonts w:ascii="Arial" w:hAnsi="Arial" w:cs="Arial"/>
          <w:color w:val="000000"/>
          <w:sz w:val="18"/>
          <w:szCs w:val="18"/>
        </w:rPr>
        <w:t>Naročniku OBČINA ČRNA NA KOROŠKEM, Center 101, 2393 Črna na Koroškem, kot zavarovanje za </w:t>
      </w:r>
      <w:r>
        <w:rPr>
          <w:rFonts w:ascii="Arial" w:hAnsi="Arial" w:cs="Arial"/>
          <w:b/>
          <w:bCs/>
          <w:color w:val="000000"/>
          <w:sz w:val="18"/>
          <w:szCs w:val="18"/>
        </w:rPr>
        <w:t>resnost naše ponudbe</w:t>
      </w:r>
      <w:r>
        <w:rPr>
          <w:rFonts w:ascii="Arial" w:hAnsi="Arial" w:cs="Arial"/>
          <w:color w:val="000000"/>
          <w:sz w:val="18"/>
          <w:szCs w:val="18"/>
        </w:rPr>
        <w:t> za pridobitev javnega naročila</w:t>
      </w:r>
    </w:p>
    <w:p w14:paraId="00C1E57F" w14:textId="08088026" w:rsidR="008C32BB" w:rsidRDefault="000513D4">
      <w:pPr>
        <w:spacing w:before="225" w:after="225" w:line="240" w:lineRule="auto"/>
        <w:jc w:val="both"/>
      </w:pPr>
      <w:r>
        <w:rPr>
          <w:rFonts w:ascii="Arial" w:hAnsi="Arial" w:cs="Arial"/>
          <w:b/>
          <w:bCs/>
          <w:color w:val="000000"/>
          <w:sz w:val="18"/>
          <w:szCs w:val="18"/>
        </w:rPr>
        <w:t>Izgradnja črpališča - vodovod Žerjav</w:t>
      </w:r>
    </w:p>
    <w:p w14:paraId="298DF455" w14:textId="77777777" w:rsidR="008C32BB" w:rsidRDefault="0046693D">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14:paraId="45E32763" w14:textId="77777777" w:rsidR="008C32BB" w:rsidRDefault="0046693D">
      <w:pPr>
        <w:spacing w:before="225" w:after="225" w:line="240" w:lineRule="auto"/>
        <w:jc w:val="both"/>
      </w:pPr>
      <w:r>
        <w:rPr>
          <w:rFonts w:ascii="Arial" w:hAnsi="Arial" w:cs="Arial"/>
          <w:color w:val="000000"/>
          <w:sz w:val="18"/>
          <w:szCs w:val="18"/>
        </w:rPr>
        <w:t> </w:t>
      </w:r>
    </w:p>
    <w:p w14:paraId="366AE362" w14:textId="2046283A" w:rsidR="008C32BB" w:rsidRDefault="0046693D">
      <w:pPr>
        <w:spacing w:before="225" w:after="225" w:line="240" w:lineRule="auto"/>
        <w:jc w:val="both"/>
      </w:pPr>
      <w:r>
        <w:rPr>
          <w:rFonts w:ascii="Arial" w:hAnsi="Arial" w:cs="Arial"/>
          <w:color w:val="000000"/>
          <w:sz w:val="18"/>
          <w:szCs w:val="18"/>
        </w:rPr>
        <w:t>Naročnika OBČINA ČRNA NA KOROŠKEM pooblaščamo, da izpolni priloženo menico z zneskom v višini </w:t>
      </w:r>
      <w:r w:rsidR="00D2530C">
        <w:rPr>
          <w:rFonts w:ascii="Arial" w:hAnsi="Arial" w:cs="Arial"/>
          <w:b/>
          <w:bCs/>
          <w:color w:val="000000"/>
          <w:sz w:val="18"/>
          <w:szCs w:val="18"/>
        </w:rPr>
        <w:t xml:space="preserve">najmanj </w:t>
      </w:r>
      <w:r w:rsidR="00135AC7">
        <w:rPr>
          <w:rFonts w:ascii="Arial" w:hAnsi="Arial" w:cs="Arial"/>
          <w:b/>
          <w:bCs/>
          <w:color w:val="000000"/>
          <w:sz w:val="18"/>
          <w:szCs w:val="18"/>
        </w:rPr>
        <w:t>2</w:t>
      </w:r>
      <w:r w:rsidR="007D3902">
        <w:rPr>
          <w:rFonts w:ascii="Arial" w:hAnsi="Arial" w:cs="Arial"/>
          <w:b/>
          <w:bCs/>
          <w:color w:val="000000"/>
          <w:sz w:val="18"/>
          <w:szCs w:val="18"/>
        </w:rPr>
        <w:t>.</w:t>
      </w:r>
      <w:r w:rsidR="00135AC7">
        <w:rPr>
          <w:rFonts w:ascii="Arial" w:hAnsi="Arial" w:cs="Arial"/>
          <w:b/>
          <w:bCs/>
          <w:color w:val="000000"/>
          <w:sz w:val="18"/>
          <w:szCs w:val="18"/>
        </w:rPr>
        <w:t>1</w:t>
      </w:r>
      <w:r>
        <w:rPr>
          <w:rFonts w:ascii="Arial" w:hAnsi="Arial" w:cs="Arial"/>
          <w:b/>
          <w:bCs/>
          <w:color w:val="000000"/>
          <w:sz w:val="18"/>
          <w:szCs w:val="18"/>
        </w:rPr>
        <w:t>00,00 EUR</w:t>
      </w:r>
    </w:p>
    <w:p w14:paraId="3DA203AA" w14:textId="77777777" w:rsidR="008C32BB" w:rsidRDefault="0046693D">
      <w:pPr>
        <w:spacing w:before="225" w:after="225" w:line="240" w:lineRule="auto"/>
        <w:jc w:val="both"/>
      </w:pPr>
      <w:r>
        <w:rPr>
          <w:rFonts w:ascii="Arial" w:hAnsi="Arial" w:cs="Arial"/>
          <w:color w:val="000000"/>
          <w:sz w:val="18"/>
          <w:szCs w:val="18"/>
        </w:rPr>
        <w:t>in z vsemi ostalimi potrebnimi podatki ter jo na naš račun unovči v primeru, če:</w:t>
      </w:r>
    </w:p>
    <w:tbl>
      <w:tblPr>
        <w:tblStyle w:val="NormalTablePHPDOCX"/>
        <w:tblW w:w="0" w:type="auto"/>
        <w:tblLook w:val="04A0" w:firstRow="1" w:lastRow="0" w:firstColumn="1" w:lastColumn="0" w:noHBand="0" w:noVBand="1"/>
      </w:tblPr>
      <w:tblGrid>
        <w:gridCol w:w="9286"/>
      </w:tblGrid>
      <w:tr w:rsidR="008C32BB" w14:paraId="443229EC" w14:textId="77777777">
        <w:tc>
          <w:tcPr>
            <w:tcW w:w="0" w:type="auto"/>
            <w:tcMar>
              <w:top w:w="0" w:type="auto"/>
              <w:bottom w:w="0" w:type="auto"/>
            </w:tcMar>
          </w:tcPr>
          <w:p w14:paraId="0B735B2A" w14:textId="77777777" w:rsidR="008C32BB" w:rsidRDefault="0046693D">
            <w:pPr>
              <w:numPr>
                <w:ilvl w:val="0"/>
                <w:numId w:val="31"/>
              </w:numPr>
              <w:rPr>
                <w:rFonts w:ascii="Arial" w:hAnsi="Arial" w:cs="Arial"/>
                <w:color w:val="000000"/>
                <w:sz w:val="18"/>
                <w:szCs w:val="18"/>
              </w:rPr>
            </w:pPr>
            <w:r>
              <w:rPr>
                <w:rFonts w:ascii="Arial" w:hAnsi="Arial" w:cs="Arial"/>
                <w:color w:val="000000"/>
                <w:sz w:val="18"/>
                <w:szCs w:val="18"/>
              </w:rPr>
              <w:t>ponudbo umaknemo po roku za oddajo ponudb oziroma odstopimo od ponudbe ali</w:t>
            </w:r>
          </w:p>
          <w:p w14:paraId="637D1BE5" w14:textId="77777777" w:rsidR="008C32BB" w:rsidRDefault="0046693D">
            <w:pPr>
              <w:numPr>
                <w:ilvl w:val="0"/>
                <w:numId w:val="31"/>
              </w:numPr>
              <w:rPr>
                <w:rFonts w:ascii="Arial" w:hAnsi="Arial" w:cs="Arial"/>
                <w:color w:val="000000"/>
                <w:sz w:val="18"/>
                <w:szCs w:val="18"/>
              </w:rPr>
            </w:pPr>
            <w:r>
              <w:rPr>
                <w:rFonts w:ascii="Arial" w:hAnsi="Arial" w:cs="Arial"/>
                <w:color w:val="000000"/>
                <w:sz w:val="18"/>
                <w:szCs w:val="18"/>
              </w:rPr>
              <w:t>ne predložimo zahtevanih dokazil ali pojasnil za navedbe v ponudbi v določenem roku ali</w:t>
            </w:r>
          </w:p>
          <w:p w14:paraId="51A3FE86" w14:textId="77777777" w:rsidR="008C32BB" w:rsidRDefault="0046693D">
            <w:pPr>
              <w:numPr>
                <w:ilvl w:val="0"/>
                <w:numId w:val="31"/>
              </w:numPr>
              <w:rPr>
                <w:rFonts w:ascii="Arial" w:hAnsi="Arial" w:cs="Arial"/>
                <w:color w:val="000000"/>
                <w:sz w:val="18"/>
                <w:szCs w:val="18"/>
              </w:rPr>
            </w:pPr>
            <w:r>
              <w:rPr>
                <w:rFonts w:ascii="Arial" w:hAnsi="Arial" w:cs="Arial"/>
                <w:color w:val="000000"/>
                <w:sz w:val="18"/>
                <w:szCs w:val="18"/>
              </w:rPr>
              <w:t>ne soglašamo z odpravo napak v ponudbi ali</w:t>
            </w:r>
          </w:p>
          <w:p w14:paraId="1B684ED2" w14:textId="77777777" w:rsidR="008C32BB" w:rsidRDefault="0046693D">
            <w:pPr>
              <w:numPr>
                <w:ilvl w:val="0"/>
                <w:numId w:val="31"/>
              </w:numPr>
              <w:rPr>
                <w:rFonts w:ascii="Arial" w:hAnsi="Arial" w:cs="Arial"/>
                <w:color w:val="000000"/>
                <w:sz w:val="18"/>
                <w:szCs w:val="18"/>
              </w:rPr>
            </w:pPr>
            <w:r>
              <w:rPr>
                <w:rFonts w:ascii="Arial" w:hAnsi="Arial" w:cs="Arial"/>
                <w:color w:val="000000"/>
                <w:sz w:val="18"/>
                <w:szCs w:val="18"/>
              </w:rPr>
              <w:t>ne sklenemo pogodbe v določenem roku ali</w:t>
            </w:r>
          </w:p>
          <w:p w14:paraId="0BA49699" w14:textId="77777777" w:rsidR="008C32BB" w:rsidRDefault="0046693D">
            <w:pPr>
              <w:numPr>
                <w:ilvl w:val="0"/>
                <w:numId w:val="31"/>
              </w:numPr>
              <w:rPr>
                <w:rFonts w:ascii="Arial" w:hAnsi="Arial" w:cs="Arial"/>
                <w:color w:val="000000"/>
                <w:sz w:val="18"/>
                <w:szCs w:val="18"/>
              </w:rPr>
            </w:pPr>
            <w:r>
              <w:rPr>
                <w:rFonts w:ascii="Arial" w:hAnsi="Arial" w:cs="Arial"/>
                <w:color w:val="000000"/>
                <w:sz w:val="18"/>
                <w:szCs w:val="18"/>
              </w:rPr>
              <w:t>po sklenitvi pogodbe v določenem roku ne predložimo zavarovanja za dobro izvedbo pogodbenih obveznosti.</w:t>
            </w:r>
          </w:p>
        </w:tc>
      </w:tr>
    </w:tbl>
    <w:p w14:paraId="537F215E" w14:textId="77777777" w:rsidR="008C32BB" w:rsidRDefault="0046693D">
      <w:pPr>
        <w:spacing w:before="225" w:after="225" w:line="240" w:lineRule="auto"/>
        <w:jc w:val="both"/>
      </w:pPr>
      <w:r>
        <w:rPr>
          <w:rFonts w:ascii="Arial" w:hAnsi="Arial" w:cs="Arial"/>
          <w:color w:val="000000"/>
          <w:sz w:val="18"/>
          <w:szCs w:val="18"/>
        </w:rPr>
        <w:t>Menična izjava je veljavna od njenega podpisa do izteka roka veljavnosti zavarovanja za resnost ponudbe po predmetnem naročilu, t.j. najkasneje do ____________.</w:t>
      </w:r>
    </w:p>
    <w:p w14:paraId="4F2FFCCC" w14:textId="77777777" w:rsidR="008C32BB" w:rsidRDefault="0046693D">
      <w:pPr>
        <w:spacing w:before="225" w:after="225" w:line="240" w:lineRule="auto"/>
        <w:jc w:val="both"/>
      </w:pPr>
      <w:r>
        <w:rPr>
          <w:rFonts w:ascii="Arial" w:hAnsi="Arial" w:cs="Arial"/>
          <w:color w:val="000000"/>
          <w:sz w:val="18"/>
          <w:szCs w:val="18"/>
        </w:rPr>
        <w:t>Menica je unovčljiva pri: </w:t>
      </w:r>
      <w:r>
        <w:rPr>
          <w:rFonts w:ascii="Arial" w:hAnsi="Arial" w:cs="Arial"/>
          <w:color w:val="000000"/>
          <w:sz w:val="18"/>
          <w:szCs w:val="18"/>
          <w:u w:val="single"/>
        </w:rPr>
        <w:t>_______________</w:t>
      </w:r>
    </w:p>
    <w:p w14:paraId="7F01FC4A" w14:textId="77777777" w:rsidR="008C32BB" w:rsidRDefault="0046693D">
      <w:pPr>
        <w:spacing w:before="225" w:after="225" w:line="240" w:lineRule="auto"/>
        <w:jc w:val="both"/>
      </w:pPr>
      <w:r>
        <w:rPr>
          <w:rFonts w:ascii="Arial" w:hAnsi="Arial" w:cs="Arial"/>
          <w:color w:val="000000"/>
          <w:sz w:val="18"/>
          <w:szCs w:val="18"/>
        </w:rPr>
        <w:t>s transakcijskega računa (TRR): </w:t>
      </w:r>
      <w:r>
        <w:rPr>
          <w:rFonts w:ascii="Arial" w:hAnsi="Arial" w:cs="Arial"/>
          <w:color w:val="000000"/>
          <w:sz w:val="18"/>
          <w:szCs w:val="18"/>
          <w:u w:val="single"/>
        </w:rPr>
        <w:t>_______________</w:t>
      </w:r>
    </w:p>
    <w:p w14:paraId="0A38AF74" w14:textId="77777777" w:rsidR="008C32BB" w:rsidRDefault="0046693D">
      <w:pPr>
        <w:spacing w:before="225" w:after="225" w:line="240" w:lineRule="auto"/>
        <w:jc w:val="both"/>
      </w:pPr>
      <w:r>
        <w:rPr>
          <w:rFonts w:ascii="Arial" w:hAnsi="Arial" w:cs="Arial"/>
          <w:color w:val="000000"/>
          <w:sz w:val="18"/>
          <w:szCs w:val="18"/>
        </w:rPr>
        <w:t>Priloga: </w:t>
      </w:r>
    </w:p>
    <w:p w14:paraId="3BAF9F53" w14:textId="77777777" w:rsidR="008C32BB" w:rsidRDefault="0046693D">
      <w:pPr>
        <w:spacing w:before="225" w:after="225" w:line="240" w:lineRule="auto"/>
        <w:jc w:val="both"/>
      </w:pPr>
      <w:r>
        <w:rPr>
          <w:rFonts w:ascii="Arial" w:hAnsi="Arial" w:cs="Arial"/>
          <w:color w:val="000000"/>
          <w:sz w:val="18"/>
          <w:szCs w:val="18"/>
        </w:rPr>
        <w:t>- bianco menica, podpisana in žigosana</w:t>
      </w:r>
    </w:p>
    <w:tbl>
      <w:tblPr>
        <w:tblStyle w:val="NormalTablePHPDOCX"/>
        <w:tblW w:w="8745" w:type="dxa"/>
        <w:tblLook w:val="04A0" w:firstRow="1" w:lastRow="0" w:firstColumn="1" w:lastColumn="0" w:noHBand="0" w:noVBand="1"/>
      </w:tblPr>
      <w:tblGrid>
        <w:gridCol w:w="4080"/>
        <w:gridCol w:w="4665"/>
      </w:tblGrid>
      <w:tr w:rsidR="008C32BB" w14:paraId="059A1D8C" w14:textId="77777777">
        <w:tc>
          <w:tcPr>
            <w:tcW w:w="4080" w:type="dxa"/>
            <w:tcMar>
              <w:top w:w="75" w:type="dxa"/>
              <w:bottom w:w="75" w:type="dxa"/>
            </w:tcMar>
            <w:vAlign w:val="center"/>
          </w:tcPr>
          <w:p w14:paraId="5B80171B" w14:textId="77777777" w:rsidR="008C32BB" w:rsidRDefault="0046693D">
            <w:r>
              <w:rPr>
                <w:rFonts w:ascii="Arial" w:hAnsi="Arial" w:cs="Arial"/>
                <w:color w:val="000000"/>
                <w:position w:val="-2"/>
                <w:sz w:val="18"/>
                <w:szCs w:val="18"/>
              </w:rPr>
              <w:t>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14:paraId="5C034C7C" w14:textId="77777777" w:rsidR="008C32BB" w:rsidRDefault="0046693D">
            <w:pPr>
              <w:jc w:val="center"/>
            </w:pPr>
            <w:r>
              <w:rPr>
                <w:rFonts w:ascii="Arial" w:hAnsi="Arial" w:cs="Arial"/>
                <w:color w:val="000000"/>
                <w:position w:val="-2"/>
                <w:sz w:val="18"/>
                <w:szCs w:val="18"/>
              </w:rPr>
              <w:t>Izdajatelj menice: </w:t>
            </w:r>
            <w:r>
              <w:rPr>
                <w:rFonts w:ascii="Arial" w:hAnsi="Arial" w:cs="Arial"/>
                <w:color w:val="000000"/>
                <w:position w:val="-2"/>
                <w:sz w:val="18"/>
                <w:szCs w:val="18"/>
                <w:u w:val="single"/>
              </w:rPr>
              <w:t>_______________</w:t>
            </w:r>
          </w:p>
        </w:tc>
      </w:tr>
      <w:tr w:rsidR="008C32BB" w14:paraId="35CA01E7" w14:textId="77777777">
        <w:tc>
          <w:tcPr>
            <w:tcW w:w="4080" w:type="dxa"/>
            <w:tcMar>
              <w:top w:w="75" w:type="dxa"/>
              <w:bottom w:w="75" w:type="dxa"/>
            </w:tcMar>
            <w:vAlign w:val="center"/>
          </w:tcPr>
          <w:p w14:paraId="046C37F0" w14:textId="77777777" w:rsidR="008C32BB" w:rsidRDefault="0046693D">
            <w:r>
              <w:rPr>
                <w:rFonts w:ascii="Arial" w:hAnsi="Arial" w:cs="Arial"/>
                <w:color w:val="000000"/>
                <w:position w:val="-2"/>
                <w:sz w:val="18"/>
                <w:szCs w:val="18"/>
              </w:rPr>
              <w:t>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14:paraId="46AAAEE1" w14:textId="77777777" w:rsidR="008C32BB" w:rsidRDefault="008C32BB"/>
          <w:p w14:paraId="1D03CC86" w14:textId="77777777" w:rsidR="008C32BB" w:rsidRDefault="0046693D">
            <w:pPr>
              <w:jc w:val="center"/>
            </w:pPr>
            <w:r>
              <w:rPr>
                <w:rFonts w:ascii="Arial" w:hAnsi="Arial" w:cs="Arial"/>
                <w:color w:val="A9A9A9"/>
                <w:position w:val="-2"/>
                <w:sz w:val="18"/>
                <w:szCs w:val="18"/>
              </w:rPr>
              <w:t>(žig in podpis)</w:t>
            </w:r>
          </w:p>
        </w:tc>
      </w:tr>
    </w:tbl>
    <w:p w14:paraId="21B7D0DD" w14:textId="77777777" w:rsidR="008C32BB" w:rsidRDefault="0046693D">
      <w:pPr>
        <w:spacing w:before="225" w:after="225" w:line="240" w:lineRule="auto"/>
        <w:jc w:val="both"/>
      </w:pPr>
      <w:r>
        <w:rPr>
          <w:rFonts w:ascii="Arial" w:hAnsi="Arial" w:cs="Arial"/>
          <w:color w:val="000000"/>
          <w:sz w:val="18"/>
          <w:szCs w:val="18"/>
        </w:rPr>
        <w:t> </w:t>
      </w:r>
    </w:p>
    <w:p w14:paraId="23D46EE0" w14:textId="77777777" w:rsidR="008C32BB" w:rsidRDefault="0046693D">
      <w:pPr>
        <w:spacing w:before="225" w:after="225" w:line="240" w:lineRule="auto"/>
        <w:jc w:val="both"/>
      </w:pPr>
      <w:r>
        <w:rPr>
          <w:rFonts w:ascii="Arial" w:hAnsi="Arial" w:cs="Arial"/>
          <w:color w:val="000000"/>
          <w:sz w:val="18"/>
          <w:szCs w:val="18"/>
        </w:rPr>
        <w:t> </w:t>
      </w:r>
    </w:p>
    <w:p w14:paraId="27AE50E2" w14:textId="77777777" w:rsidR="008C32BB" w:rsidRDefault="008C32BB">
      <w:pPr>
        <w:sectPr w:rsidR="008C32BB" w:rsidSect="00D14D2F">
          <w:footerReference w:type="default" r:id="rId20"/>
          <w:pgSz w:w="11906" w:h="16838"/>
          <w:pgMar w:top="1418" w:right="1418" w:bottom="1418" w:left="1418" w:header="567" w:footer="596" w:gutter="0"/>
          <w:cols w:space="708"/>
          <w:docGrid w:linePitch="360"/>
        </w:sectPr>
      </w:pPr>
    </w:p>
    <w:p w14:paraId="6561A8D8" w14:textId="1D41FBA8"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135AC7">
        <w:rPr>
          <w:rFonts w:ascii="Arial" w:hAnsi="Arial" w:cs="Arial"/>
          <w:sz w:val="18"/>
          <w:szCs w:val="18"/>
        </w:rPr>
        <w:t>8</w:t>
      </w:r>
    </w:p>
    <w:p w14:paraId="6E974FE4" w14:textId="77777777" w:rsidR="00D14D2F" w:rsidRPr="00252358" w:rsidRDefault="00D14D2F" w:rsidP="00D14D2F"/>
    <w:p w14:paraId="3DE0CD79"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odpravo napak</w:t>
      </w:r>
    </w:p>
    <w:p w14:paraId="7437674E" w14:textId="77777777" w:rsidR="00D14D2F" w:rsidRDefault="00D14D2F" w:rsidP="00D14D2F">
      <w:pPr>
        <w:spacing w:after="120"/>
        <w:rPr>
          <w:rFonts w:ascii="Arial" w:hAnsi="Arial" w:cs="Arial"/>
        </w:rPr>
      </w:pPr>
    </w:p>
    <w:p w14:paraId="0C831F10" w14:textId="77777777" w:rsidR="008C32BB" w:rsidRDefault="0046693D">
      <w:pPr>
        <w:spacing w:before="225" w:after="225" w:line="240" w:lineRule="auto"/>
        <w:jc w:val="both"/>
      </w:pPr>
      <w:r>
        <w:rPr>
          <w:rFonts w:ascii="Arial" w:hAnsi="Arial" w:cs="Arial"/>
          <w:i/>
          <w:iCs/>
          <w:color w:val="000000"/>
          <w:sz w:val="18"/>
          <w:szCs w:val="18"/>
        </w:rPr>
        <w:t>Glava s podatki o garantu (zavarovalnici/banki) ali SWIFT ključ</w:t>
      </w:r>
    </w:p>
    <w:p w14:paraId="1D4B68E1" w14:textId="77777777" w:rsidR="008C32BB" w:rsidRDefault="0046693D">
      <w:pPr>
        <w:spacing w:before="225" w:after="225" w:line="240" w:lineRule="auto"/>
        <w:jc w:val="both"/>
      </w:pPr>
      <w:r>
        <w:rPr>
          <w:rFonts w:ascii="Arial" w:hAnsi="Arial" w:cs="Arial"/>
          <w:color w:val="000000"/>
          <w:sz w:val="18"/>
          <w:szCs w:val="18"/>
        </w:rPr>
        <w:t>Za: OBČINA ČRNA NA KOROŠKEM, Center 101, 2393 Črna na Koroškem</w:t>
      </w:r>
    </w:p>
    <w:p w14:paraId="71033ED3" w14:textId="77777777" w:rsidR="008C32BB" w:rsidRDefault="0046693D">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14:paraId="248E229C" w14:textId="77777777" w:rsidR="008C32BB" w:rsidRDefault="0046693D">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14:paraId="7BD27B2F" w14:textId="77777777" w:rsidR="008C32BB" w:rsidRDefault="0046693D">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14:paraId="54CCA2F9" w14:textId="77777777" w:rsidR="008C32BB" w:rsidRDefault="0046693D">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14:paraId="49950FAF" w14:textId="77777777" w:rsidR="008C32BB" w:rsidRDefault="0046693D">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14:paraId="7687959F" w14:textId="77777777" w:rsidR="008C32BB" w:rsidRDefault="0046693D">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OBČINA ČRNA NA KOROŠKEM, Center 101, 2393 Črna na Koroškem,</w:t>
      </w:r>
    </w:p>
    <w:p w14:paraId="4A83E7ED" w14:textId="4094D0F8" w:rsidR="008C32BB" w:rsidRDefault="0046693D">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za odpravo napak v garancijskem roku, ki izhaja iz pogodbe št. z dne __________________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sidR="000513D4">
        <w:rPr>
          <w:rFonts w:ascii="Arial" w:hAnsi="Arial" w:cs="Arial"/>
          <w:b/>
          <w:bCs/>
          <w:color w:val="000000"/>
          <w:sz w:val="18"/>
          <w:szCs w:val="18"/>
        </w:rPr>
        <w:t>Izgradnja črpališča - vodovod Žerjav</w:t>
      </w:r>
      <w:r>
        <w:rPr>
          <w:rFonts w:ascii="Arial" w:hAnsi="Arial" w:cs="Arial"/>
          <w:i/>
          <w:iCs/>
          <w:color w:val="000000"/>
          <w:sz w:val="18"/>
          <w:szCs w:val="18"/>
        </w:rPr>
        <w:t> </w:t>
      </w:r>
    </w:p>
    <w:p w14:paraId="41654FFB" w14:textId="77777777" w:rsidR="008C32BB" w:rsidRDefault="0046693D">
      <w:pPr>
        <w:spacing w:before="225" w:after="225" w:line="240" w:lineRule="auto"/>
        <w:jc w:val="both"/>
      </w:pPr>
      <w:r>
        <w:rPr>
          <w:rFonts w:ascii="Arial" w:hAnsi="Arial" w:cs="Arial"/>
          <w:b/>
          <w:bCs/>
          <w:color w:val="000000"/>
          <w:sz w:val="18"/>
          <w:szCs w:val="18"/>
        </w:rPr>
        <w:t xml:space="preserve">ZNESEK IN VALUTA: najmanj 5,00 % pogodbene vrednosti z DDV, kar znaša </w:t>
      </w:r>
      <w:r>
        <w:rPr>
          <w:rFonts w:ascii="Arial" w:hAnsi="Arial" w:cs="Arial"/>
          <w:b/>
          <w:bCs/>
          <w:color w:val="000000"/>
          <w:sz w:val="18"/>
          <w:szCs w:val="18"/>
          <w:u w:val="single"/>
        </w:rPr>
        <w:t>__________</w:t>
      </w:r>
    </w:p>
    <w:p w14:paraId="66BA24B3" w14:textId="77777777" w:rsidR="008C32BB" w:rsidRDefault="0046693D">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14:paraId="0E1EE309" w14:textId="77777777" w:rsidR="008C32BB" w:rsidRDefault="0046693D">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14:paraId="51F89B59" w14:textId="77777777" w:rsidR="008C32BB" w:rsidRDefault="0046693D">
      <w:pPr>
        <w:spacing w:before="225" w:after="225" w:line="240" w:lineRule="auto"/>
        <w:jc w:val="both"/>
      </w:pPr>
      <w:r>
        <w:rPr>
          <w:rFonts w:ascii="Arial" w:hAnsi="Arial" w:cs="Arial"/>
          <w:color w:val="000000"/>
          <w:sz w:val="18"/>
          <w:szCs w:val="18"/>
        </w:rPr>
        <w:t>2. Kopija garancije št. ______________</w:t>
      </w:r>
    </w:p>
    <w:p w14:paraId="496C7F52" w14:textId="77777777" w:rsidR="008C32BB" w:rsidRDefault="0046693D">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14:paraId="625D4C65" w14:textId="77777777" w:rsidR="008C32BB" w:rsidRDefault="0046693D">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14:paraId="3048B634" w14:textId="77777777" w:rsidR="008C32BB" w:rsidRDefault="0046693D">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14:paraId="7082B7DD" w14:textId="77777777" w:rsidR="008C32BB" w:rsidRDefault="0046693D">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14:paraId="61D4845B" w14:textId="77777777" w:rsidR="008C32BB" w:rsidRDefault="0046693D">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14:paraId="30E686A1" w14:textId="77777777" w:rsidR="008C32BB" w:rsidRDefault="0046693D">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14:paraId="16C793BA" w14:textId="77777777" w:rsidR="008C32BB" w:rsidRDefault="0046693D">
      <w:pPr>
        <w:spacing w:before="225" w:after="225" w:line="240" w:lineRule="auto"/>
        <w:jc w:val="both"/>
      </w:pPr>
      <w:r>
        <w:rPr>
          <w:rFonts w:ascii="Arial" w:hAnsi="Arial" w:cs="Arial"/>
          <w:color w:val="000000"/>
          <w:sz w:val="18"/>
          <w:szCs w:val="18"/>
        </w:rPr>
        <w:lastRenderedPageBreak/>
        <w:t>Katerokoli zahtevo za plačilo po tem zavarovanju moramo prejeti na datum veljavnosti zavarovanja ali pred njim v zgoraj navedenem kraju predložitve.</w:t>
      </w:r>
    </w:p>
    <w:p w14:paraId="017AF3C2" w14:textId="77777777" w:rsidR="008C32BB" w:rsidRDefault="0046693D">
      <w:pPr>
        <w:spacing w:before="225" w:after="225" w:line="240" w:lineRule="auto"/>
        <w:jc w:val="both"/>
      </w:pPr>
      <w:r>
        <w:rPr>
          <w:rFonts w:ascii="Arial" w:hAnsi="Arial" w:cs="Arial"/>
          <w:color w:val="000000"/>
          <w:sz w:val="18"/>
          <w:szCs w:val="18"/>
        </w:rPr>
        <w:t>Morebitne spore v zvezi s tem zavarovanjem rešuje stvarno pristojno sodišče po sedežu upravičenca po slovenskem pravu.</w:t>
      </w:r>
    </w:p>
    <w:p w14:paraId="64E5FAE5" w14:textId="77777777" w:rsidR="008C32BB" w:rsidRDefault="0046693D">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14:paraId="65D6FD7B" w14:textId="77777777" w:rsidR="008C32BB" w:rsidRDefault="0046693D">
      <w:pPr>
        <w:spacing w:before="225" w:after="225" w:line="240" w:lineRule="auto"/>
        <w:jc w:val="both"/>
      </w:pPr>
      <w:r>
        <w:rPr>
          <w:rFonts w:ascii="Arial" w:hAnsi="Arial" w:cs="Arial"/>
          <w:color w:val="000000"/>
          <w:sz w:val="18"/>
          <w:szCs w:val="18"/>
        </w:rPr>
        <w:t> </w:t>
      </w:r>
    </w:p>
    <w:p w14:paraId="03C73845" w14:textId="77777777" w:rsidR="008C32BB" w:rsidRDefault="0046693D">
      <w:pPr>
        <w:spacing w:before="225" w:after="225" w:line="240" w:lineRule="auto"/>
        <w:jc w:val="both"/>
      </w:pPr>
      <w:r>
        <w:rPr>
          <w:rFonts w:ascii="Arial" w:hAnsi="Arial" w:cs="Arial"/>
          <w:color w:val="000000"/>
          <w:sz w:val="18"/>
          <w:szCs w:val="18"/>
        </w:rPr>
        <w:t> </w:t>
      </w:r>
    </w:p>
    <w:p w14:paraId="0CC667B7" w14:textId="77777777" w:rsidR="008C32BB" w:rsidRDefault="0046693D">
      <w:pPr>
        <w:spacing w:before="225" w:after="225" w:line="240" w:lineRule="auto"/>
        <w:jc w:val="both"/>
      </w:pPr>
      <w:r>
        <w:rPr>
          <w:rFonts w:ascii="Arial" w:hAnsi="Arial" w:cs="Arial"/>
          <w:color w:val="000000"/>
          <w:sz w:val="18"/>
          <w:szCs w:val="18"/>
        </w:rPr>
        <w:t> </w:t>
      </w:r>
    </w:p>
    <w:p w14:paraId="3285973F"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5000" w:type="pct"/>
        <w:tblLook w:val="04A0" w:firstRow="1" w:lastRow="0" w:firstColumn="1" w:lastColumn="0" w:noHBand="0" w:noVBand="1"/>
      </w:tblPr>
      <w:tblGrid>
        <w:gridCol w:w="4643"/>
        <w:gridCol w:w="4643"/>
      </w:tblGrid>
      <w:tr w:rsidR="008C32BB" w14:paraId="482ABBA4" w14:textId="77777777">
        <w:tc>
          <w:tcPr>
            <w:tcW w:w="2500" w:type="pct"/>
            <w:tcMar>
              <w:top w:w="75" w:type="dxa"/>
              <w:bottom w:w="75" w:type="dxa"/>
            </w:tcMar>
            <w:vAlign w:val="center"/>
          </w:tcPr>
          <w:p w14:paraId="4A081577"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332C5E4F" w14:textId="77777777" w:rsidR="008C32BB" w:rsidRDefault="0046693D">
            <w:pPr>
              <w:jc w:val="center"/>
            </w:pPr>
            <w:r>
              <w:rPr>
                <w:rFonts w:ascii="Arial" w:hAnsi="Arial" w:cs="Arial"/>
                <w:color w:val="000000"/>
                <w:position w:val="-2"/>
                <w:sz w:val="18"/>
                <w:szCs w:val="18"/>
              </w:rPr>
              <w:t>Garant</w:t>
            </w:r>
          </w:p>
        </w:tc>
      </w:tr>
      <w:tr w:rsidR="008C32BB" w14:paraId="0250F5E6" w14:textId="77777777">
        <w:tc>
          <w:tcPr>
            <w:tcW w:w="2500" w:type="pct"/>
            <w:tcMar>
              <w:top w:w="75" w:type="dxa"/>
              <w:bottom w:w="75" w:type="dxa"/>
            </w:tcMar>
            <w:vAlign w:val="center"/>
          </w:tcPr>
          <w:p w14:paraId="2A6D4C3C"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3E12627A" w14:textId="77777777" w:rsidR="008C32BB" w:rsidRDefault="008C32BB"/>
          <w:p w14:paraId="6258C380" w14:textId="77777777" w:rsidR="008C32BB" w:rsidRDefault="0046693D">
            <w:pPr>
              <w:jc w:val="center"/>
            </w:pPr>
            <w:r>
              <w:rPr>
                <w:rFonts w:ascii="Arial" w:hAnsi="Arial" w:cs="Arial"/>
                <w:color w:val="A9A9A9"/>
                <w:position w:val="-2"/>
                <w:sz w:val="18"/>
                <w:szCs w:val="18"/>
              </w:rPr>
              <w:t>(žig in podpis)</w:t>
            </w:r>
          </w:p>
        </w:tc>
      </w:tr>
    </w:tbl>
    <w:p w14:paraId="76F61759" w14:textId="77777777" w:rsidR="008C32BB" w:rsidRDefault="0046693D">
      <w:pPr>
        <w:spacing w:before="225" w:after="225" w:line="240" w:lineRule="auto"/>
        <w:jc w:val="both"/>
      </w:pPr>
      <w:r>
        <w:rPr>
          <w:rFonts w:ascii="Arial" w:hAnsi="Arial" w:cs="Arial"/>
          <w:color w:val="000000"/>
          <w:sz w:val="18"/>
          <w:szCs w:val="18"/>
        </w:rPr>
        <w:t> </w:t>
      </w:r>
    </w:p>
    <w:p w14:paraId="59EAA446" w14:textId="77777777" w:rsidR="008C32BB" w:rsidRDefault="0046693D">
      <w:pPr>
        <w:spacing w:before="225" w:after="225" w:line="240" w:lineRule="auto"/>
        <w:jc w:val="both"/>
      </w:pPr>
      <w:r>
        <w:rPr>
          <w:rFonts w:ascii="Arial" w:hAnsi="Arial" w:cs="Arial"/>
          <w:color w:val="000000"/>
          <w:sz w:val="18"/>
          <w:szCs w:val="18"/>
        </w:rPr>
        <w:t> </w:t>
      </w:r>
    </w:p>
    <w:p w14:paraId="19ACF46A" w14:textId="77777777" w:rsidR="008C32BB" w:rsidRDefault="008C32BB">
      <w:pPr>
        <w:sectPr w:rsidR="008C32BB" w:rsidSect="00D14D2F">
          <w:footerReference w:type="default" r:id="rId21"/>
          <w:pgSz w:w="11906" w:h="16838"/>
          <w:pgMar w:top="1418" w:right="1418" w:bottom="1418" w:left="1418" w:header="567" w:footer="596" w:gutter="0"/>
          <w:cols w:space="708"/>
          <w:docGrid w:linePitch="360"/>
        </w:sectPr>
      </w:pPr>
    </w:p>
    <w:p w14:paraId="1754ADB7" w14:textId="1B1F7327" w:rsidR="00D14D2F" w:rsidRPr="00135AC7" w:rsidRDefault="0046693D" w:rsidP="00135AC7">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135AC7">
        <w:rPr>
          <w:rFonts w:ascii="Arial" w:hAnsi="Arial" w:cs="Arial"/>
          <w:sz w:val="18"/>
          <w:szCs w:val="18"/>
        </w:rPr>
        <w:t>9</w:t>
      </w:r>
    </w:p>
    <w:p w14:paraId="2698F4B0"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14:paraId="54EFC80C" w14:textId="77777777" w:rsidR="00D14D2F" w:rsidRDefault="00D14D2F" w:rsidP="00D14D2F">
      <w:pPr>
        <w:spacing w:after="120"/>
        <w:rPr>
          <w:rFonts w:ascii="Arial" w:hAnsi="Arial" w:cs="Arial"/>
        </w:rPr>
      </w:pPr>
    </w:p>
    <w:p w14:paraId="0DDA5279" w14:textId="77777777" w:rsidR="008C32BB" w:rsidRDefault="0046693D">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14:paraId="0B9AA4D5" w14:textId="77777777" w:rsidR="008C32BB" w:rsidRDefault="0046693D">
      <w:pPr>
        <w:spacing w:before="225" w:after="225" w:line="240" w:lineRule="auto"/>
        <w:jc w:val="both"/>
      </w:pPr>
      <w:r>
        <w:rPr>
          <w:rFonts w:ascii="Arial" w:hAnsi="Arial" w:cs="Arial"/>
          <w:color w:val="000000"/>
          <w:sz w:val="18"/>
          <w:szCs w:val="18"/>
        </w:rPr>
        <w:t>Obenem izjavljamo, da:</w:t>
      </w:r>
    </w:p>
    <w:tbl>
      <w:tblPr>
        <w:tblStyle w:val="NormalTablePHPDOCX"/>
        <w:tblW w:w="0" w:type="auto"/>
        <w:tblLook w:val="04A0" w:firstRow="1" w:lastRow="0" w:firstColumn="1" w:lastColumn="0" w:noHBand="0" w:noVBand="1"/>
      </w:tblPr>
      <w:tblGrid>
        <w:gridCol w:w="9286"/>
      </w:tblGrid>
      <w:tr w:rsidR="008C32BB" w14:paraId="698652AD" w14:textId="77777777">
        <w:tc>
          <w:tcPr>
            <w:tcW w:w="0" w:type="auto"/>
            <w:tcMar>
              <w:top w:w="0" w:type="auto"/>
              <w:bottom w:w="0" w:type="auto"/>
            </w:tcMar>
          </w:tcPr>
          <w:p w14:paraId="46B22DAF"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14:paraId="3C8F7628"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14:paraId="66B49F5E"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14:paraId="3A52B3E3"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prekrška v zvezi s plačilom za delo,</w:t>
            </w:r>
          </w:p>
          <w:p w14:paraId="11CBE409"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14:paraId="55F7D535"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14:paraId="1FBB24FA" w14:textId="77777777" w:rsidR="008C32BB" w:rsidRDefault="0046693D">
            <w:pPr>
              <w:numPr>
                <w:ilvl w:val="0"/>
                <w:numId w:val="32"/>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14:paraId="611E981A" w14:textId="77777777" w:rsidR="008C32BB" w:rsidRDefault="0046693D">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14:paraId="6DBE14CE" w14:textId="77777777" w:rsidR="008C32BB" w:rsidRDefault="0046693D">
      <w:pPr>
        <w:spacing w:before="225" w:after="225" w:line="240" w:lineRule="auto"/>
        <w:jc w:val="center"/>
      </w:pPr>
      <w:r>
        <w:rPr>
          <w:rFonts w:ascii="Arial" w:hAnsi="Arial" w:cs="Arial"/>
          <w:b/>
          <w:bCs/>
          <w:color w:val="000000"/>
          <w:sz w:val="21"/>
          <w:szCs w:val="21"/>
        </w:rPr>
        <w:t>in</w:t>
      </w:r>
    </w:p>
    <w:p w14:paraId="30310A3D" w14:textId="77777777" w:rsidR="008C32BB" w:rsidRDefault="0046693D">
      <w:pPr>
        <w:spacing w:before="225" w:after="225" w:line="240" w:lineRule="auto"/>
        <w:jc w:val="center"/>
      </w:pPr>
      <w:r>
        <w:rPr>
          <w:rFonts w:ascii="Arial" w:hAnsi="Arial" w:cs="Arial"/>
          <w:b/>
          <w:bCs/>
          <w:color w:val="000000"/>
          <w:sz w:val="21"/>
          <w:szCs w:val="21"/>
        </w:rPr>
        <w:t>POOBLASTILO</w:t>
      </w:r>
    </w:p>
    <w:p w14:paraId="6462931C" w14:textId="77777777" w:rsidR="008C32BB" w:rsidRDefault="0046693D">
      <w:pPr>
        <w:spacing w:before="225" w:after="225" w:line="240" w:lineRule="auto"/>
        <w:jc w:val="both"/>
      </w:pPr>
      <w:r>
        <w:rPr>
          <w:rFonts w:ascii="Arial" w:hAnsi="Arial" w:cs="Arial"/>
          <w:color w:val="000000"/>
          <w:sz w:val="18"/>
          <w:szCs w:val="18"/>
        </w:rPr>
        <w:t>Pooblaščamo naročnika OBČINA ČRNA NA KOROŠKEM,Center 101, 2393 Črna na Koroškem, da za potrebe preverjanja izpolnjevanja pogojev v postopku javnega naročila od pristojnih organov pridobi potrdila o izpolnjevanju zgoraj navedenih pogojev.</w:t>
      </w: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8C32BB" w14:paraId="01D478BA"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34B287EB" w14:textId="77777777" w:rsidR="008C32BB" w:rsidRDefault="0046693D">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01507AE" w14:textId="77777777" w:rsidR="008C32BB" w:rsidRDefault="0046693D">
            <w:r>
              <w:rPr>
                <w:rFonts w:ascii="Arial" w:hAnsi="Arial" w:cs="Arial"/>
                <w:color w:val="000000"/>
                <w:position w:val="-2"/>
                <w:sz w:val="18"/>
                <w:szCs w:val="18"/>
              </w:rPr>
              <w:t> </w:t>
            </w:r>
          </w:p>
        </w:tc>
      </w:tr>
      <w:tr w:rsidR="008C32BB" w14:paraId="0983A4B0"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F283B3B" w14:textId="77777777" w:rsidR="008C32BB" w:rsidRDefault="0046693D">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5752119" w14:textId="77777777" w:rsidR="008C32BB" w:rsidRDefault="0046693D">
            <w:r>
              <w:rPr>
                <w:rFonts w:ascii="Arial" w:hAnsi="Arial" w:cs="Arial"/>
                <w:color w:val="000000"/>
                <w:position w:val="-2"/>
                <w:sz w:val="18"/>
                <w:szCs w:val="18"/>
              </w:rPr>
              <w:t> </w:t>
            </w:r>
          </w:p>
        </w:tc>
      </w:tr>
      <w:tr w:rsidR="008C32BB" w14:paraId="7E1D4127"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1A5196EF" w14:textId="77777777" w:rsidR="008C32BB" w:rsidRDefault="0046693D">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717FBA2" w14:textId="77777777" w:rsidR="008C32BB" w:rsidRDefault="0046693D">
            <w:r>
              <w:rPr>
                <w:rFonts w:ascii="Arial" w:hAnsi="Arial" w:cs="Arial"/>
                <w:color w:val="000000"/>
                <w:position w:val="-2"/>
                <w:sz w:val="18"/>
                <w:szCs w:val="18"/>
              </w:rPr>
              <w:t> </w:t>
            </w:r>
          </w:p>
        </w:tc>
      </w:tr>
      <w:tr w:rsidR="008C32BB" w14:paraId="2E104AB9"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3596410" w14:textId="77777777" w:rsidR="008C32BB" w:rsidRDefault="0046693D">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57608D0F" w14:textId="77777777" w:rsidR="008C32BB" w:rsidRDefault="0046693D">
            <w:r>
              <w:rPr>
                <w:rFonts w:ascii="Arial" w:hAnsi="Arial" w:cs="Arial"/>
                <w:color w:val="000000"/>
                <w:position w:val="-2"/>
                <w:sz w:val="18"/>
                <w:szCs w:val="18"/>
              </w:rPr>
              <w:t> </w:t>
            </w:r>
          </w:p>
        </w:tc>
      </w:tr>
      <w:tr w:rsidR="008C32BB" w14:paraId="7AAB0290" w14:textId="7777777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420F5F9E" w14:textId="77777777" w:rsidR="008C32BB" w:rsidRDefault="0046693D">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14:paraId="62D40404" w14:textId="77777777" w:rsidR="008C32BB" w:rsidRDefault="0046693D">
            <w:r>
              <w:rPr>
                <w:rFonts w:ascii="Arial" w:hAnsi="Arial" w:cs="Arial"/>
                <w:color w:val="000000"/>
                <w:position w:val="-2"/>
                <w:sz w:val="18"/>
                <w:szCs w:val="18"/>
              </w:rPr>
              <w:t> </w:t>
            </w:r>
          </w:p>
        </w:tc>
      </w:tr>
    </w:tbl>
    <w:p w14:paraId="0D8E4AD9" w14:textId="20915784" w:rsidR="008C32BB" w:rsidRDefault="008C32BB">
      <w:pPr>
        <w:spacing w:before="225" w:after="225" w:line="240" w:lineRule="auto"/>
        <w:jc w:val="both"/>
      </w:pPr>
    </w:p>
    <w:tbl>
      <w:tblPr>
        <w:tblStyle w:val="NormalTablePHPDOCX"/>
        <w:tblW w:w="5000" w:type="pct"/>
        <w:tblLook w:val="04A0" w:firstRow="1" w:lastRow="0" w:firstColumn="1" w:lastColumn="0" w:noHBand="0" w:noVBand="1"/>
      </w:tblPr>
      <w:tblGrid>
        <w:gridCol w:w="4643"/>
        <w:gridCol w:w="4643"/>
      </w:tblGrid>
      <w:tr w:rsidR="008C32BB" w14:paraId="69095E06" w14:textId="77777777">
        <w:tc>
          <w:tcPr>
            <w:tcW w:w="2500" w:type="pct"/>
            <w:tcMar>
              <w:top w:w="75" w:type="dxa"/>
              <w:bottom w:w="75" w:type="dxa"/>
            </w:tcMar>
            <w:vAlign w:val="center"/>
          </w:tcPr>
          <w:p w14:paraId="26DA161D"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178F219E" w14:textId="77777777" w:rsidR="008C32BB" w:rsidRDefault="0046693D">
            <w:r>
              <w:rPr>
                <w:rFonts w:ascii="Arial" w:hAnsi="Arial" w:cs="Arial"/>
                <w:color w:val="000000"/>
                <w:position w:val="-2"/>
                <w:sz w:val="18"/>
                <w:szCs w:val="18"/>
              </w:rPr>
              <w:t>Ime in priimek: _____________________</w:t>
            </w:r>
          </w:p>
        </w:tc>
      </w:tr>
      <w:tr w:rsidR="008C32BB" w14:paraId="5F00C176" w14:textId="77777777">
        <w:tc>
          <w:tcPr>
            <w:tcW w:w="2500" w:type="pct"/>
            <w:tcMar>
              <w:top w:w="75" w:type="dxa"/>
              <w:bottom w:w="75" w:type="dxa"/>
            </w:tcMar>
            <w:vAlign w:val="center"/>
          </w:tcPr>
          <w:p w14:paraId="2768EBCA" w14:textId="77777777" w:rsidR="008C32BB" w:rsidRDefault="0046693D">
            <w:r>
              <w:rPr>
                <w:rFonts w:ascii="Arial" w:hAnsi="Arial" w:cs="Arial"/>
                <w:color w:val="000000"/>
                <w:position w:val="-2"/>
                <w:sz w:val="18"/>
                <w:szCs w:val="18"/>
              </w:rPr>
              <w:lastRenderedPageBreak/>
              <w:t> </w:t>
            </w:r>
          </w:p>
        </w:tc>
        <w:tc>
          <w:tcPr>
            <w:tcW w:w="0" w:type="auto"/>
            <w:tcMar>
              <w:top w:w="75" w:type="dxa"/>
              <w:bottom w:w="75" w:type="dxa"/>
            </w:tcMar>
            <w:vAlign w:val="center"/>
          </w:tcPr>
          <w:p w14:paraId="7F2A7587" w14:textId="77777777" w:rsidR="008C32BB" w:rsidRDefault="008C32BB"/>
          <w:p w14:paraId="1AEBB162" w14:textId="77777777" w:rsidR="008C32BB" w:rsidRDefault="0046693D">
            <w:pPr>
              <w:jc w:val="center"/>
            </w:pPr>
            <w:r>
              <w:rPr>
                <w:rFonts w:ascii="Arial" w:hAnsi="Arial" w:cs="Arial"/>
                <w:color w:val="A9A9A9"/>
                <w:position w:val="-2"/>
                <w:sz w:val="18"/>
                <w:szCs w:val="18"/>
              </w:rPr>
              <w:t>(žig in podpis)</w:t>
            </w:r>
          </w:p>
        </w:tc>
      </w:tr>
    </w:tbl>
    <w:p w14:paraId="3B0AA2EF" w14:textId="77777777" w:rsidR="008C32BB" w:rsidRDefault="0046693D">
      <w:pPr>
        <w:spacing w:before="225" w:after="225" w:line="240" w:lineRule="auto"/>
        <w:jc w:val="both"/>
      </w:pPr>
      <w:r>
        <w:rPr>
          <w:rFonts w:ascii="Arial" w:hAnsi="Arial" w:cs="Arial"/>
          <w:color w:val="000000"/>
          <w:sz w:val="18"/>
          <w:szCs w:val="18"/>
        </w:rPr>
        <w:t> </w:t>
      </w:r>
    </w:p>
    <w:p w14:paraId="22198737" w14:textId="77777777" w:rsidR="008C32BB" w:rsidRDefault="0046693D">
      <w:pPr>
        <w:spacing w:before="525" w:after="225" w:line="240" w:lineRule="auto"/>
        <w:jc w:val="both"/>
      </w:pPr>
      <w:r>
        <w:rPr>
          <w:rFonts w:ascii="Arial" w:hAnsi="Arial" w:cs="Arial"/>
          <w:color w:val="000000"/>
          <w:sz w:val="18"/>
          <w:szCs w:val="18"/>
        </w:rPr>
        <w:t> </w:t>
      </w:r>
    </w:p>
    <w:p w14:paraId="4864FB08" w14:textId="77777777" w:rsidR="008C32BB" w:rsidRDefault="008C32BB">
      <w:pPr>
        <w:sectPr w:rsidR="008C32BB" w:rsidSect="00D14D2F">
          <w:footerReference w:type="default" r:id="rId22"/>
          <w:pgSz w:w="11906" w:h="16838"/>
          <w:pgMar w:top="1418" w:right="1418" w:bottom="1418" w:left="1418" w:header="567" w:footer="596" w:gutter="0"/>
          <w:cols w:space="708"/>
          <w:docGrid w:linePitch="360"/>
        </w:sectPr>
      </w:pPr>
    </w:p>
    <w:p w14:paraId="64FF48A2" w14:textId="13EE2452"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1</w:t>
      </w:r>
      <w:r w:rsidR="00135AC7">
        <w:rPr>
          <w:rFonts w:ascii="Arial" w:hAnsi="Arial" w:cs="Arial"/>
          <w:sz w:val="18"/>
          <w:szCs w:val="18"/>
        </w:rPr>
        <w:t>0</w:t>
      </w:r>
    </w:p>
    <w:p w14:paraId="309249D1" w14:textId="77777777" w:rsidR="00D14D2F" w:rsidRPr="00252358" w:rsidRDefault="00D14D2F" w:rsidP="00D14D2F"/>
    <w:p w14:paraId="77269E08"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14:paraId="1F898135" w14:textId="77777777" w:rsidR="00D14D2F" w:rsidRDefault="00D14D2F" w:rsidP="00D14D2F">
      <w:pPr>
        <w:spacing w:after="120"/>
        <w:rPr>
          <w:rFonts w:ascii="Arial" w:hAnsi="Arial" w:cs="Arial"/>
        </w:rPr>
      </w:pPr>
    </w:p>
    <w:p w14:paraId="792EA218" w14:textId="27E7EF85" w:rsidR="008C32BB" w:rsidRDefault="0046693D">
      <w:pPr>
        <w:spacing w:before="225" w:after="225" w:line="240" w:lineRule="auto"/>
        <w:jc w:val="both"/>
      </w:pPr>
      <w:r>
        <w:rPr>
          <w:rFonts w:ascii="Arial" w:hAnsi="Arial" w:cs="Arial"/>
          <w:color w:val="000000"/>
          <w:sz w:val="18"/>
          <w:szCs w:val="18"/>
        </w:rPr>
        <w:t>V zvezi z javnim naročilom »</w:t>
      </w:r>
      <w:r w:rsidR="000513D4">
        <w:rPr>
          <w:rFonts w:ascii="Arial" w:hAnsi="Arial" w:cs="Arial"/>
          <w:color w:val="000000"/>
          <w:sz w:val="18"/>
          <w:szCs w:val="18"/>
        </w:rPr>
        <w:t>Izgradnja črpališča - vodovod Žerjav</w:t>
      </w:r>
      <w:r>
        <w:rPr>
          <w:rFonts w:ascii="Arial" w:hAnsi="Arial" w:cs="Arial"/>
          <w:color w:val="000000"/>
          <w:sz w:val="18"/>
          <w:szCs w:val="18"/>
        </w:rPr>
        <w:t>«,</w:t>
      </w:r>
    </w:p>
    <w:p w14:paraId="0D0D7CBD" w14:textId="77777777" w:rsidR="008C32BB" w:rsidRDefault="0046693D">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14:paraId="5977289D" w14:textId="77777777" w:rsidR="008C32BB" w:rsidRDefault="0046693D">
      <w:pPr>
        <w:spacing w:before="225" w:after="225" w:line="240" w:lineRule="auto"/>
        <w:jc w:val="both"/>
      </w:pPr>
      <w:r>
        <w:rPr>
          <w:rFonts w:ascii="Arial" w:hAnsi="Arial" w:cs="Arial"/>
          <w:color w:val="000000"/>
          <w:sz w:val="18"/>
          <w:szCs w:val="18"/>
        </w:rPr>
        <w:t>Izjavljamo (ustrezno označi):</w:t>
      </w:r>
    </w:p>
    <w:p w14:paraId="4B5DF397" w14:textId="77777777" w:rsidR="008C32BB" w:rsidRDefault="0046693D">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14:paraId="6E56B88D" w14:textId="77777777" w:rsidR="008C32BB" w:rsidRDefault="0046693D">
      <w:pPr>
        <w:spacing w:before="225" w:after="225" w:line="240" w:lineRule="auto"/>
        <w:jc w:val="both"/>
      </w:pPr>
      <w:r>
        <w:rPr>
          <w:rFonts w:ascii="Arial" w:hAnsi="Arial" w:cs="Arial"/>
          <w:color w:val="000000"/>
          <w:sz w:val="18"/>
          <w:szCs w:val="18"/>
        </w:rPr>
        <w:t>[   ] NE zahtevamo izvedbe neposrednih plačil.</w:t>
      </w:r>
    </w:p>
    <w:p w14:paraId="0FF2EB1E" w14:textId="77777777" w:rsidR="008C32BB" w:rsidRDefault="0046693D">
      <w:pPr>
        <w:spacing w:before="225" w:after="225" w:line="240" w:lineRule="auto"/>
        <w:jc w:val="both"/>
      </w:pPr>
      <w:r>
        <w:rPr>
          <w:rFonts w:ascii="Arial" w:hAnsi="Arial" w:cs="Arial"/>
          <w:color w:val="000000"/>
          <w:sz w:val="18"/>
          <w:szCs w:val="18"/>
        </w:rPr>
        <w:t> </w:t>
      </w:r>
    </w:p>
    <w:p w14:paraId="753294F8"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5000" w:type="pct"/>
        <w:tblLook w:val="04A0" w:firstRow="1" w:lastRow="0" w:firstColumn="1" w:lastColumn="0" w:noHBand="0" w:noVBand="1"/>
      </w:tblPr>
      <w:tblGrid>
        <w:gridCol w:w="4643"/>
        <w:gridCol w:w="4643"/>
      </w:tblGrid>
      <w:tr w:rsidR="008C32BB" w14:paraId="1231DBF4" w14:textId="77777777">
        <w:tc>
          <w:tcPr>
            <w:tcW w:w="2500" w:type="pct"/>
            <w:tcMar>
              <w:top w:w="75" w:type="dxa"/>
              <w:bottom w:w="75" w:type="dxa"/>
            </w:tcMar>
            <w:vAlign w:val="center"/>
          </w:tcPr>
          <w:p w14:paraId="3089DB57"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33B06C27" w14:textId="77777777" w:rsidR="008C32BB" w:rsidRDefault="0046693D">
            <w:r>
              <w:rPr>
                <w:rFonts w:ascii="Arial" w:hAnsi="Arial" w:cs="Arial"/>
                <w:color w:val="000000"/>
                <w:position w:val="-2"/>
                <w:sz w:val="18"/>
                <w:szCs w:val="18"/>
              </w:rPr>
              <w:t>Ime in priimek: _____________________</w:t>
            </w:r>
          </w:p>
        </w:tc>
      </w:tr>
      <w:tr w:rsidR="008C32BB" w14:paraId="45AFAC67" w14:textId="77777777">
        <w:tc>
          <w:tcPr>
            <w:tcW w:w="2500" w:type="pct"/>
            <w:tcMar>
              <w:top w:w="75" w:type="dxa"/>
              <w:bottom w:w="75" w:type="dxa"/>
            </w:tcMar>
            <w:vAlign w:val="center"/>
          </w:tcPr>
          <w:p w14:paraId="1DCFD391"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48F436CB" w14:textId="77777777" w:rsidR="008C32BB" w:rsidRDefault="008C32BB"/>
          <w:p w14:paraId="5BE6F0C5" w14:textId="77777777" w:rsidR="008C32BB" w:rsidRDefault="0046693D">
            <w:pPr>
              <w:jc w:val="center"/>
            </w:pPr>
            <w:r>
              <w:rPr>
                <w:rFonts w:ascii="Arial" w:hAnsi="Arial" w:cs="Arial"/>
                <w:color w:val="A9A9A9"/>
                <w:position w:val="-2"/>
                <w:sz w:val="18"/>
                <w:szCs w:val="18"/>
              </w:rPr>
              <w:t>(žig in podpis)</w:t>
            </w:r>
          </w:p>
        </w:tc>
      </w:tr>
    </w:tbl>
    <w:p w14:paraId="7F75C867" w14:textId="77777777" w:rsidR="008C32BB" w:rsidRDefault="0046693D">
      <w:pPr>
        <w:spacing w:before="225" w:after="225" w:line="240" w:lineRule="auto"/>
        <w:jc w:val="both"/>
      </w:pPr>
      <w:r>
        <w:rPr>
          <w:rFonts w:ascii="Arial" w:hAnsi="Arial" w:cs="Arial"/>
          <w:color w:val="000000"/>
          <w:sz w:val="18"/>
          <w:szCs w:val="18"/>
        </w:rPr>
        <w:t> </w:t>
      </w:r>
    </w:p>
    <w:p w14:paraId="64960137" w14:textId="77777777" w:rsidR="008C32BB" w:rsidRDefault="0046693D">
      <w:pPr>
        <w:spacing w:before="225" w:after="225" w:line="240" w:lineRule="auto"/>
        <w:jc w:val="both"/>
      </w:pPr>
      <w:r>
        <w:rPr>
          <w:rFonts w:ascii="Arial" w:hAnsi="Arial" w:cs="Arial"/>
          <w:color w:val="000000"/>
          <w:sz w:val="18"/>
          <w:szCs w:val="18"/>
        </w:rPr>
        <w:t> </w:t>
      </w:r>
    </w:p>
    <w:p w14:paraId="69B9871A" w14:textId="77777777" w:rsidR="008C32BB" w:rsidRDefault="0046693D">
      <w:pPr>
        <w:spacing w:before="225" w:after="225" w:line="240" w:lineRule="auto"/>
        <w:jc w:val="both"/>
      </w:pPr>
      <w:r>
        <w:rPr>
          <w:rFonts w:ascii="Arial" w:hAnsi="Arial" w:cs="Arial"/>
          <w:color w:val="000000"/>
          <w:sz w:val="18"/>
          <w:szCs w:val="18"/>
        </w:rPr>
        <w:t> </w:t>
      </w:r>
    </w:p>
    <w:p w14:paraId="0D80CE69" w14:textId="77777777" w:rsidR="008C32BB" w:rsidRDefault="0046693D">
      <w:pPr>
        <w:spacing w:before="225" w:after="225" w:line="240" w:lineRule="auto"/>
        <w:jc w:val="both"/>
      </w:pPr>
      <w:r>
        <w:rPr>
          <w:rFonts w:ascii="Arial" w:hAnsi="Arial" w:cs="Arial"/>
          <w:b/>
          <w:bCs/>
          <w:i/>
          <w:iCs/>
          <w:color w:val="000000"/>
          <w:sz w:val="18"/>
          <w:szCs w:val="18"/>
          <w:u w:val="single"/>
        </w:rPr>
        <w:t>Opomba:</w:t>
      </w:r>
    </w:p>
    <w:p w14:paraId="217B3D15" w14:textId="77777777" w:rsidR="008C32BB" w:rsidRDefault="0046693D">
      <w:pPr>
        <w:spacing w:before="225" w:after="225" w:line="240" w:lineRule="auto"/>
        <w:jc w:val="both"/>
      </w:pPr>
      <w:r>
        <w:rPr>
          <w:rFonts w:ascii="Arial" w:hAnsi="Arial" w:cs="Arial"/>
          <w:i/>
          <w:iCs/>
          <w:color w:val="000000"/>
          <w:sz w:val="18"/>
          <w:szCs w:val="18"/>
        </w:rPr>
        <w:t>V primeru večjega števila podizvajalcev se obrazec fotokopira.</w:t>
      </w:r>
    </w:p>
    <w:p w14:paraId="0FE3052E" w14:textId="77777777" w:rsidR="008C32BB" w:rsidRDefault="008C32BB">
      <w:pPr>
        <w:sectPr w:rsidR="008C32BB" w:rsidSect="00D14D2F">
          <w:footerReference w:type="default" r:id="rId23"/>
          <w:pgSz w:w="11906" w:h="16838"/>
          <w:pgMar w:top="1418" w:right="1418" w:bottom="1418" w:left="1418" w:header="567" w:footer="596" w:gutter="0"/>
          <w:cols w:space="708"/>
          <w:docGrid w:linePitch="360"/>
        </w:sectPr>
      </w:pPr>
    </w:p>
    <w:p w14:paraId="134A722E" w14:textId="7D2FF064"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1</w:t>
      </w:r>
      <w:r w:rsidR="00135AC7">
        <w:rPr>
          <w:rFonts w:ascii="Arial" w:hAnsi="Arial" w:cs="Arial"/>
          <w:sz w:val="18"/>
          <w:szCs w:val="18"/>
        </w:rPr>
        <w:t>1</w:t>
      </w:r>
    </w:p>
    <w:p w14:paraId="2A0B1898" w14:textId="77777777" w:rsidR="00D14D2F" w:rsidRPr="00252358" w:rsidRDefault="00D14D2F" w:rsidP="00D14D2F"/>
    <w:p w14:paraId="06BB3672"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14:paraId="572461DE" w14:textId="77777777" w:rsidR="00D14D2F" w:rsidRDefault="00D14D2F" w:rsidP="00D14D2F">
      <w:pPr>
        <w:spacing w:after="120"/>
        <w:rPr>
          <w:rFonts w:ascii="Arial" w:hAnsi="Arial" w:cs="Arial"/>
        </w:rPr>
      </w:pPr>
    </w:p>
    <w:p w14:paraId="29CB732B" w14:textId="32C0BBA8" w:rsidR="008C32BB" w:rsidRDefault="0046693D">
      <w:pPr>
        <w:spacing w:before="225" w:after="225" w:line="240" w:lineRule="auto"/>
        <w:jc w:val="both"/>
      </w:pPr>
      <w:r>
        <w:rPr>
          <w:rFonts w:ascii="Arial" w:hAnsi="Arial" w:cs="Arial"/>
          <w:color w:val="000000"/>
          <w:sz w:val="18"/>
          <w:szCs w:val="18"/>
        </w:rPr>
        <w:t>Pri izvedbi javnega naročila »</w:t>
      </w:r>
      <w:r w:rsidR="000513D4">
        <w:rPr>
          <w:rFonts w:ascii="Arial" w:hAnsi="Arial" w:cs="Arial"/>
          <w:b/>
          <w:bCs/>
          <w:color w:val="000000"/>
          <w:sz w:val="18"/>
          <w:szCs w:val="18"/>
        </w:rPr>
        <w:t>Izgradnja črpališča - vodovod Žerjav</w:t>
      </w:r>
      <w:r>
        <w:rPr>
          <w:rFonts w:ascii="Arial" w:hAnsi="Arial" w:cs="Arial"/>
          <w:color w:val="000000"/>
          <w:sz w:val="18"/>
          <w:szCs w:val="18"/>
        </w:rPr>
        <w:t>«,</w:t>
      </w:r>
    </w:p>
    <w:p w14:paraId="7D0DF336" w14:textId="77777777" w:rsidR="008C32BB" w:rsidRDefault="0046693D">
      <w:pPr>
        <w:spacing w:before="225" w:after="225" w:line="240" w:lineRule="auto"/>
        <w:jc w:val="both"/>
      </w:pPr>
      <w:r>
        <w:rPr>
          <w:rFonts w:ascii="Arial" w:hAnsi="Arial" w:cs="Arial"/>
          <w:color w:val="000000"/>
          <w:sz w:val="18"/>
          <w:szCs w:val="18"/>
        </w:rPr>
        <w:t>izjavljamo, da (ustrezno označi in izpolni):</w:t>
      </w:r>
    </w:p>
    <w:p w14:paraId="1B386078" w14:textId="77777777" w:rsidR="008C32BB" w:rsidRDefault="0046693D">
      <w:pPr>
        <w:spacing w:before="225" w:after="225" w:line="240" w:lineRule="auto"/>
        <w:jc w:val="both"/>
      </w:pPr>
      <w:r>
        <w:rPr>
          <w:rFonts w:ascii="Arial" w:hAnsi="Arial" w:cs="Arial"/>
          <w:b/>
          <w:bCs/>
          <w:color w:val="000000"/>
          <w:sz w:val="18"/>
          <w:szCs w:val="18"/>
        </w:rPr>
        <w:t>[   ] ne nastopamo s podizvajalci</w:t>
      </w:r>
    </w:p>
    <w:p w14:paraId="5CD9AD30" w14:textId="77777777" w:rsidR="008C32BB" w:rsidRDefault="0046693D">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033"/>
        <w:gridCol w:w="6397"/>
      </w:tblGrid>
      <w:tr w:rsidR="008C32BB" w14:paraId="0FDF0878"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25D60339" w14:textId="77777777" w:rsidR="008C32BB" w:rsidRDefault="0046693D">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1E46740E" w14:textId="77777777" w:rsidR="008C32BB" w:rsidRDefault="0046693D">
            <w:r>
              <w:rPr>
                <w:rFonts w:ascii="Arial" w:hAnsi="Arial" w:cs="Arial"/>
                <w:color w:val="000000"/>
                <w:position w:val="-2"/>
                <w:sz w:val="18"/>
                <w:szCs w:val="18"/>
              </w:rPr>
              <w:t> </w:t>
            </w:r>
          </w:p>
        </w:tc>
      </w:tr>
      <w:tr w:rsidR="008C32BB" w14:paraId="10B7C9A0"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7A548CBA" w14:textId="77777777" w:rsidR="008C32BB" w:rsidRDefault="0046693D">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18A7B110" w14:textId="77777777" w:rsidR="008C32BB" w:rsidRDefault="0046693D">
            <w:pPr>
              <w:spacing w:before="135" w:after="135"/>
              <w:jc w:val="both"/>
              <w:textAlignment w:val="center"/>
            </w:pPr>
            <w:r>
              <w:rPr>
                <w:rFonts w:ascii="Arial" w:hAnsi="Arial" w:cs="Arial"/>
                <w:color w:val="000000"/>
                <w:position w:val="-2"/>
                <w:sz w:val="18"/>
                <w:szCs w:val="18"/>
              </w:rPr>
              <w:t>Opis del, ki jih bo izvedel podizvajalec:</w:t>
            </w:r>
          </w:p>
          <w:p w14:paraId="74405F18" w14:textId="77777777" w:rsidR="008C32BB" w:rsidRDefault="0046693D">
            <w:pPr>
              <w:spacing w:before="135" w:after="135"/>
              <w:jc w:val="both"/>
              <w:textAlignment w:val="center"/>
            </w:pPr>
            <w:r>
              <w:rPr>
                <w:rFonts w:ascii="Arial" w:hAnsi="Arial" w:cs="Arial"/>
                <w:color w:val="000000"/>
                <w:position w:val="-2"/>
                <w:sz w:val="18"/>
                <w:szCs w:val="18"/>
              </w:rPr>
              <w:t> </w:t>
            </w:r>
          </w:p>
          <w:p w14:paraId="648D02F8" w14:textId="77777777" w:rsidR="008C32BB" w:rsidRDefault="0046693D">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8C32BB" w14:paraId="78A488F9"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75BEB751" w14:textId="77777777" w:rsidR="008C32BB" w:rsidRDefault="0046693D">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308BA779" w14:textId="77777777" w:rsidR="008C32BB" w:rsidRDefault="0046693D">
            <w:r>
              <w:rPr>
                <w:rFonts w:ascii="Arial" w:hAnsi="Arial" w:cs="Arial"/>
                <w:color w:val="000000"/>
                <w:position w:val="-2"/>
                <w:sz w:val="18"/>
                <w:szCs w:val="18"/>
              </w:rPr>
              <w:t> </w:t>
            </w:r>
          </w:p>
        </w:tc>
      </w:tr>
      <w:tr w:rsidR="008C32BB" w14:paraId="192654B2" w14:textId="7777777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14:paraId="5B27A540" w14:textId="77777777" w:rsidR="008C32BB" w:rsidRDefault="0046693D">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14:paraId="1AFB7E90" w14:textId="77777777" w:rsidR="008C32BB" w:rsidRDefault="0046693D">
            <w:pPr>
              <w:spacing w:before="135" w:after="135"/>
              <w:jc w:val="both"/>
              <w:textAlignment w:val="center"/>
            </w:pPr>
            <w:r>
              <w:rPr>
                <w:rFonts w:ascii="Arial" w:hAnsi="Arial" w:cs="Arial"/>
                <w:color w:val="000000"/>
                <w:position w:val="-2"/>
                <w:sz w:val="18"/>
                <w:szCs w:val="18"/>
              </w:rPr>
              <w:t>Opis del, ki jih bo izvedel podizvajalec:</w:t>
            </w:r>
          </w:p>
          <w:p w14:paraId="3D332CE2" w14:textId="77777777" w:rsidR="008C32BB" w:rsidRDefault="0046693D">
            <w:pPr>
              <w:spacing w:before="135" w:after="135"/>
              <w:jc w:val="both"/>
              <w:textAlignment w:val="center"/>
            </w:pPr>
            <w:r>
              <w:rPr>
                <w:rFonts w:ascii="Arial" w:hAnsi="Arial" w:cs="Arial"/>
                <w:color w:val="000000"/>
                <w:position w:val="-2"/>
                <w:sz w:val="18"/>
                <w:szCs w:val="18"/>
              </w:rPr>
              <w:t> </w:t>
            </w:r>
          </w:p>
          <w:p w14:paraId="6F4DBA62" w14:textId="77777777" w:rsidR="008C32BB" w:rsidRDefault="0046693D">
            <w:pPr>
              <w:spacing w:before="135" w:after="135"/>
              <w:jc w:val="both"/>
              <w:textAlignment w:val="center"/>
            </w:pPr>
            <w:r>
              <w:rPr>
                <w:rFonts w:ascii="Arial" w:hAnsi="Arial" w:cs="Arial"/>
                <w:color w:val="000000"/>
                <w:position w:val="-2"/>
                <w:sz w:val="18"/>
                <w:szCs w:val="18"/>
              </w:rPr>
              <w:t>% končne ponudbe vrednosti, ki jo bo izvedel podizvajalec: ____</w:t>
            </w:r>
          </w:p>
          <w:p w14:paraId="13F42B1B" w14:textId="77777777" w:rsidR="008C32BB" w:rsidRDefault="0046693D">
            <w:pPr>
              <w:spacing w:before="135" w:after="135"/>
              <w:jc w:val="both"/>
              <w:textAlignment w:val="center"/>
            </w:pPr>
            <w:r>
              <w:rPr>
                <w:rFonts w:ascii="Arial" w:hAnsi="Arial" w:cs="Arial"/>
                <w:color w:val="000000"/>
                <w:position w:val="-2"/>
                <w:sz w:val="18"/>
                <w:szCs w:val="18"/>
              </w:rPr>
              <w:t> </w:t>
            </w:r>
          </w:p>
        </w:tc>
      </w:tr>
    </w:tbl>
    <w:p w14:paraId="6E8BF8BE" w14:textId="77777777" w:rsidR="008C32BB" w:rsidRDefault="0046693D">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ponudbeni/prijavni dokumentaciji, predhodno pridobili pisno soglasje naročnika. Seznanjeni smo z dejstvom, da ima naročnik, če ponudnik ne bo priglasil vseh podizvajalcev, iz tega razloga pravico krivdno odpovedati sklenjeno pogodbo, če naknadno ugotovi, da ponudnik nastopa s podizvajalci ali s podizvajalci, ki jih ponudnik ni priglasil.</w:t>
      </w:r>
    </w:p>
    <w:p w14:paraId="0AD28730" w14:textId="77777777" w:rsidR="008C32BB" w:rsidRDefault="0046693D">
      <w:pPr>
        <w:spacing w:before="225" w:after="225" w:line="240" w:lineRule="auto"/>
        <w:jc w:val="both"/>
      </w:pPr>
      <w:r>
        <w:rPr>
          <w:rFonts w:ascii="Arial" w:hAnsi="Arial" w:cs="Arial"/>
          <w:color w:val="000000"/>
          <w:sz w:val="18"/>
          <w:szCs w:val="18"/>
        </w:rPr>
        <w:t> </w:t>
      </w:r>
    </w:p>
    <w:tbl>
      <w:tblPr>
        <w:tblStyle w:val="NormalTablePHPDOCX"/>
        <w:tblW w:w="8745" w:type="dxa"/>
        <w:tblLook w:val="04A0" w:firstRow="1" w:lastRow="0" w:firstColumn="1" w:lastColumn="0" w:noHBand="0" w:noVBand="1"/>
      </w:tblPr>
      <w:tblGrid>
        <w:gridCol w:w="4080"/>
        <w:gridCol w:w="4665"/>
      </w:tblGrid>
      <w:tr w:rsidR="008C32BB" w14:paraId="2CE1D074" w14:textId="77777777">
        <w:tc>
          <w:tcPr>
            <w:tcW w:w="4080" w:type="dxa"/>
            <w:tcMar>
              <w:top w:w="135" w:type="dxa"/>
              <w:bottom w:w="135" w:type="dxa"/>
            </w:tcMar>
            <w:vAlign w:val="center"/>
          </w:tcPr>
          <w:p w14:paraId="49990126" w14:textId="77777777" w:rsidR="008C32BB" w:rsidRDefault="0046693D">
            <w:r>
              <w:rPr>
                <w:rFonts w:ascii="Arial" w:hAnsi="Arial" w:cs="Arial"/>
                <w:color w:val="000000"/>
                <w:position w:val="-2"/>
                <w:sz w:val="18"/>
                <w:szCs w:val="18"/>
              </w:rPr>
              <w:t>Kraj in datum:</w:t>
            </w:r>
          </w:p>
        </w:tc>
        <w:tc>
          <w:tcPr>
            <w:tcW w:w="0" w:type="auto"/>
            <w:tcMar>
              <w:top w:w="135" w:type="dxa"/>
              <w:bottom w:w="135" w:type="dxa"/>
            </w:tcMar>
            <w:vAlign w:val="center"/>
          </w:tcPr>
          <w:p w14:paraId="0DCDD7F0" w14:textId="77777777" w:rsidR="008C32BB" w:rsidRDefault="0046693D">
            <w:r>
              <w:rPr>
                <w:rFonts w:ascii="Arial" w:hAnsi="Arial" w:cs="Arial"/>
                <w:color w:val="000000"/>
                <w:position w:val="-2"/>
                <w:sz w:val="18"/>
                <w:szCs w:val="18"/>
              </w:rPr>
              <w:t>Ime in priimek: _____________________</w:t>
            </w:r>
          </w:p>
        </w:tc>
      </w:tr>
      <w:tr w:rsidR="008C32BB" w14:paraId="4FEA197E" w14:textId="77777777">
        <w:tc>
          <w:tcPr>
            <w:tcW w:w="4080" w:type="dxa"/>
            <w:tcMar>
              <w:top w:w="135" w:type="dxa"/>
              <w:bottom w:w="135" w:type="dxa"/>
            </w:tcMar>
            <w:vAlign w:val="center"/>
          </w:tcPr>
          <w:p w14:paraId="6E06C9CE" w14:textId="77777777" w:rsidR="008C32BB" w:rsidRDefault="0046693D">
            <w:r>
              <w:rPr>
                <w:rFonts w:ascii="Arial" w:hAnsi="Arial" w:cs="Arial"/>
                <w:color w:val="000000"/>
                <w:position w:val="-2"/>
                <w:sz w:val="18"/>
                <w:szCs w:val="18"/>
              </w:rPr>
              <w:t> </w:t>
            </w:r>
          </w:p>
        </w:tc>
        <w:tc>
          <w:tcPr>
            <w:tcW w:w="0" w:type="auto"/>
            <w:tcMar>
              <w:top w:w="135" w:type="dxa"/>
              <w:bottom w:w="135" w:type="dxa"/>
            </w:tcMar>
            <w:vAlign w:val="center"/>
          </w:tcPr>
          <w:p w14:paraId="1578D19C" w14:textId="77777777" w:rsidR="008C32BB" w:rsidRDefault="008C32BB"/>
          <w:p w14:paraId="570E0531" w14:textId="77777777" w:rsidR="008C32BB" w:rsidRDefault="0046693D">
            <w:pPr>
              <w:jc w:val="center"/>
            </w:pPr>
            <w:r>
              <w:rPr>
                <w:rFonts w:ascii="Arial" w:hAnsi="Arial" w:cs="Arial"/>
                <w:color w:val="A9A9A9"/>
                <w:position w:val="-2"/>
                <w:sz w:val="18"/>
                <w:szCs w:val="18"/>
              </w:rPr>
              <w:t>(žig in podpis)</w:t>
            </w:r>
          </w:p>
        </w:tc>
      </w:tr>
    </w:tbl>
    <w:p w14:paraId="62E0D7CE" w14:textId="77777777" w:rsidR="008C32BB" w:rsidRDefault="0046693D">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da ponudnik nastopa z več podizvajalci, se obrazec ustrezno razmnoži.</w:t>
      </w:r>
    </w:p>
    <w:p w14:paraId="66C3DC4A" w14:textId="77777777" w:rsidR="008C32BB" w:rsidRDefault="008C32BB">
      <w:pPr>
        <w:sectPr w:rsidR="008C32BB" w:rsidSect="00D14D2F">
          <w:footerReference w:type="default" r:id="rId24"/>
          <w:pgSz w:w="11906" w:h="16838"/>
          <w:pgMar w:top="1418" w:right="1418" w:bottom="1418" w:left="1418" w:header="567" w:footer="596" w:gutter="0"/>
          <w:cols w:space="708"/>
          <w:docGrid w:linePitch="360"/>
        </w:sectPr>
      </w:pPr>
    </w:p>
    <w:p w14:paraId="02E6F6A7" w14:textId="5798F0FB" w:rsidR="00D14D2F" w:rsidRPr="00590863" w:rsidRDefault="0046693D" w:rsidP="00D14D2F">
      <w:pPr>
        <w:spacing w:after="0"/>
        <w:jc w:val="right"/>
        <w:rPr>
          <w:rFonts w:ascii="Arial" w:hAnsi="Arial" w:cs="Arial"/>
          <w:sz w:val="18"/>
          <w:szCs w:val="18"/>
        </w:rPr>
      </w:pPr>
      <w:r w:rsidRPr="00590863">
        <w:rPr>
          <w:rFonts w:ascii="Arial" w:hAnsi="Arial" w:cs="Arial"/>
          <w:sz w:val="18"/>
          <w:szCs w:val="18"/>
        </w:rPr>
        <w:lastRenderedPageBreak/>
        <w:t>Obrazec št: 1</w:t>
      </w:r>
      <w:r w:rsidR="00135AC7">
        <w:rPr>
          <w:rFonts w:ascii="Arial" w:hAnsi="Arial" w:cs="Arial"/>
          <w:sz w:val="18"/>
          <w:szCs w:val="18"/>
        </w:rPr>
        <w:t>2</w:t>
      </w:r>
    </w:p>
    <w:p w14:paraId="71910A21" w14:textId="77777777" w:rsidR="00D14D2F" w:rsidRPr="00252358" w:rsidRDefault="00D14D2F" w:rsidP="00D14D2F"/>
    <w:p w14:paraId="643E8D4C" w14:textId="77777777" w:rsidR="00D14D2F" w:rsidRDefault="0046693D" w:rsidP="00D14D2F">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14:paraId="4EBF905F" w14:textId="77777777" w:rsidR="00D14D2F" w:rsidRDefault="00D14D2F" w:rsidP="00D14D2F">
      <w:pPr>
        <w:spacing w:after="120"/>
        <w:rPr>
          <w:rFonts w:ascii="Arial" w:hAnsi="Arial" w:cs="Arial"/>
        </w:rPr>
      </w:pPr>
    </w:p>
    <w:p w14:paraId="26127EB4" w14:textId="77777777" w:rsidR="008C32BB" w:rsidRDefault="0046693D">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14:paraId="2E939256" w14:textId="77777777" w:rsidR="008C32BB" w:rsidRDefault="0046693D">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8C32BB" w14:paraId="7830FCF6"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E61CA00" w14:textId="77777777" w:rsidR="008C32BB" w:rsidRDefault="0046693D">
            <w:pPr>
              <w:spacing w:before="135" w:after="135"/>
              <w:jc w:val="both"/>
              <w:textAlignment w:val="center"/>
            </w:pPr>
            <w:r>
              <w:rPr>
                <w:rFonts w:ascii="Arial" w:hAnsi="Arial" w:cs="Arial"/>
                <w:b/>
                <w:bCs/>
                <w:color w:val="000000"/>
                <w:position w:val="-2"/>
                <w:sz w:val="18"/>
                <w:szCs w:val="18"/>
              </w:rPr>
              <w:t>Ime in priimek</w:t>
            </w:r>
          </w:p>
          <w:p w14:paraId="388F5D42" w14:textId="77777777" w:rsidR="008C32BB" w:rsidRDefault="0046693D">
            <w:pPr>
              <w:spacing w:before="135" w:after="135"/>
              <w:jc w:val="both"/>
              <w:textAlignment w:val="center"/>
            </w:pPr>
            <w:r>
              <w:rPr>
                <w:rFonts w:ascii="Arial" w:hAnsi="Arial" w:cs="Arial"/>
                <w:b/>
                <w:bCs/>
                <w:color w:val="000000"/>
                <w:position w:val="-2"/>
                <w:sz w:val="18"/>
                <w:szCs w:val="18"/>
              </w:rPr>
              <w:t>ali</w:t>
            </w:r>
          </w:p>
          <w:p w14:paraId="6EF97F2C" w14:textId="77777777" w:rsidR="008C32BB" w:rsidRDefault="0046693D">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4909EC9" w14:textId="77777777" w:rsidR="008C32BB" w:rsidRDefault="0046693D">
            <w:pPr>
              <w:spacing w:before="135" w:after="135"/>
              <w:jc w:val="both"/>
              <w:textAlignment w:val="center"/>
            </w:pPr>
            <w:r>
              <w:rPr>
                <w:rFonts w:ascii="Arial" w:hAnsi="Arial" w:cs="Arial"/>
                <w:b/>
                <w:bCs/>
                <w:color w:val="000000"/>
                <w:position w:val="-2"/>
                <w:sz w:val="18"/>
                <w:szCs w:val="18"/>
              </w:rPr>
              <w:t>Naslov prebivališča</w:t>
            </w:r>
          </w:p>
          <w:p w14:paraId="6B28831F" w14:textId="77777777" w:rsidR="008C32BB" w:rsidRDefault="0046693D">
            <w:pPr>
              <w:spacing w:before="135" w:after="135"/>
              <w:jc w:val="both"/>
              <w:textAlignment w:val="center"/>
            </w:pPr>
            <w:r>
              <w:rPr>
                <w:rFonts w:ascii="Arial" w:hAnsi="Arial" w:cs="Arial"/>
                <w:b/>
                <w:bCs/>
                <w:color w:val="000000"/>
                <w:position w:val="-2"/>
                <w:sz w:val="18"/>
                <w:szCs w:val="18"/>
              </w:rPr>
              <w:t>ali</w:t>
            </w:r>
          </w:p>
          <w:p w14:paraId="0C3B3114" w14:textId="77777777" w:rsidR="008C32BB" w:rsidRDefault="0046693D">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5D686A2" w14:textId="77777777" w:rsidR="008C32BB" w:rsidRDefault="0046693D">
            <w:pPr>
              <w:spacing w:before="135" w:after="135"/>
              <w:jc w:val="both"/>
              <w:textAlignment w:val="center"/>
            </w:pPr>
            <w:r>
              <w:rPr>
                <w:rFonts w:ascii="Arial" w:hAnsi="Arial" w:cs="Arial"/>
                <w:b/>
                <w:bCs/>
                <w:color w:val="000000"/>
                <w:position w:val="-2"/>
                <w:sz w:val="18"/>
                <w:szCs w:val="18"/>
              </w:rPr>
              <w:t>Delež lastništva</w:t>
            </w:r>
          </w:p>
          <w:p w14:paraId="21F7E1CD" w14:textId="77777777" w:rsidR="008C32BB" w:rsidRDefault="0046693D">
            <w:pPr>
              <w:spacing w:before="135" w:after="135"/>
              <w:jc w:val="both"/>
              <w:textAlignment w:val="center"/>
            </w:pPr>
            <w:r>
              <w:rPr>
                <w:rFonts w:ascii="Arial" w:hAnsi="Arial" w:cs="Arial"/>
                <w:b/>
                <w:bCs/>
                <w:color w:val="000000"/>
                <w:position w:val="-2"/>
                <w:sz w:val="18"/>
                <w:szCs w:val="18"/>
              </w:rPr>
              <w:t>ali</w:t>
            </w:r>
          </w:p>
          <w:p w14:paraId="3D9E2CFF" w14:textId="77777777" w:rsidR="008C32BB" w:rsidRDefault="0046693D">
            <w:pPr>
              <w:spacing w:before="135" w:after="135"/>
              <w:jc w:val="both"/>
              <w:textAlignment w:val="center"/>
            </w:pPr>
            <w:r>
              <w:rPr>
                <w:rFonts w:ascii="Arial" w:hAnsi="Arial" w:cs="Arial"/>
                <w:b/>
                <w:bCs/>
                <w:color w:val="000000"/>
                <w:position w:val="-2"/>
                <w:sz w:val="18"/>
                <w:szCs w:val="18"/>
              </w:rPr>
              <w:t>Delež lastništva gospodarskega subjekta</w:t>
            </w:r>
          </w:p>
        </w:tc>
      </w:tr>
      <w:tr w:rsidR="008C32BB" w14:paraId="4ADCD8F5"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A6570C4"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0A3CB5E"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6BDCFE1"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590D2BE4"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57C1044"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388AB56"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D21E9A5"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6EE76E82"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959B892"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20AA4B6"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D5DB4A1"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0AEEA8C4"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F877241"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A36F95C"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A091EC8" w14:textId="77777777" w:rsidR="008C32BB" w:rsidRDefault="0046693D">
            <w:pPr>
              <w:spacing w:before="135" w:after="135"/>
              <w:jc w:val="both"/>
              <w:textAlignment w:val="center"/>
            </w:pPr>
            <w:r>
              <w:rPr>
                <w:rFonts w:ascii="Arial" w:hAnsi="Arial" w:cs="Arial"/>
                <w:color w:val="000000"/>
                <w:position w:val="-2"/>
                <w:sz w:val="18"/>
                <w:szCs w:val="18"/>
              </w:rPr>
              <w:t> </w:t>
            </w:r>
          </w:p>
        </w:tc>
      </w:tr>
    </w:tbl>
    <w:p w14:paraId="00CD0CF9" w14:textId="77777777" w:rsidR="008C32BB" w:rsidRDefault="0046693D">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8C32BB" w14:paraId="0F00F071"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5774E8C" w14:textId="77777777" w:rsidR="008C32BB" w:rsidRDefault="0046693D">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D0D4380" w14:textId="77777777" w:rsidR="008C32BB" w:rsidRDefault="0046693D">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0E3675B" w14:textId="77777777" w:rsidR="008C32BB" w:rsidRDefault="0046693D">
            <w:pPr>
              <w:spacing w:before="135" w:after="135"/>
              <w:jc w:val="both"/>
              <w:textAlignment w:val="center"/>
            </w:pPr>
            <w:r>
              <w:rPr>
                <w:rFonts w:ascii="Arial" w:hAnsi="Arial" w:cs="Arial"/>
                <w:b/>
                <w:bCs/>
                <w:color w:val="000000"/>
                <w:position w:val="-2"/>
                <w:sz w:val="18"/>
                <w:szCs w:val="18"/>
              </w:rPr>
              <w:t>Delež lastništva gospodarskega subjekta</w:t>
            </w:r>
          </w:p>
        </w:tc>
      </w:tr>
      <w:tr w:rsidR="008C32BB" w14:paraId="30BF138A"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214E57C"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6B495FE"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8EB2A35"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739B012C"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D5D5845"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1101F50"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28E2E83"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5799F5A6"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C88EDEC"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C1C30CE"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0891FE8" w14:textId="77777777" w:rsidR="008C32BB" w:rsidRDefault="0046693D">
            <w:pPr>
              <w:spacing w:before="135" w:after="135"/>
              <w:jc w:val="both"/>
              <w:textAlignment w:val="center"/>
            </w:pPr>
            <w:r>
              <w:rPr>
                <w:rFonts w:ascii="Arial" w:hAnsi="Arial" w:cs="Arial"/>
                <w:color w:val="000000"/>
                <w:position w:val="-2"/>
                <w:sz w:val="18"/>
                <w:szCs w:val="18"/>
              </w:rPr>
              <w:t> </w:t>
            </w:r>
          </w:p>
        </w:tc>
      </w:tr>
      <w:tr w:rsidR="008C32BB" w14:paraId="455B6550" w14:textId="7777777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871D093"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15B6720" w14:textId="77777777" w:rsidR="008C32BB" w:rsidRDefault="0046693D">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A901AA8" w14:textId="77777777" w:rsidR="008C32BB" w:rsidRDefault="0046693D">
            <w:pPr>
              <w:spacing w:before="135" w:after="135"/>
              <w:jc w:val="both"/>
              <w:textAlignment w:val="center"/>
            </w:pPr>
            <w:r>
              <w:rPr>
                <w:rFonts w:ascii="Arial" w:hAnsi="Arial" w:cs="Arial"/>
                <w:color w:val="000000"/>
                <w:position w:val="-2"/>
                <w:sz w:val="18"/>
                <w:szCs w:val="18"/>
              </w:rPr>
              <w:t> </w:t>
            </w:r>
          </w:p>
        </w:tc>
      </w:tr>
    </w:tbl>
    <w:p w14:paraId="5E4A9670" w14:textId="77777777" w:rsidR="008C32BB" w:rsidRDefault="0046693D">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Look w:val="04A0" w:firstRow="1" w:lastRow="0" w:firstColumn="1" w:lastColumn="0" w:noHBand="0" w:noVBand="1"/>
      </w:tblPr>
      <w:tblGrid>
        <w:gridCol w:w="4080"/>
        <w:gridCol w:w="4665"/>
      </w:tblGrid>
      <w:tr w:rsidR="008C32BB" w14:paraId="3F082286" w14:textId="77777777">
        <w:tc>
          <w:tcPr>
            <w:tcW w:w="4080" w:type="dxa"/>
            <w:tcMar>
              <w:top w:w="75" w:type="dxa"/>
              <w:bottom w:w="75" w:type="dxa"/>
            </w:tcMar>
            <w:vAlign w:val="center"/>
          </w:tcPr>
          <w:p w14:paraId="6E7A2180" w14:textId="77777777" w:rsidR="008C32BB" w:rsidRDefault="0046693D">
            <w:r>
              <w:rPr>
                <w:rFonts w:ascii="Arial" w:hAnsi="Arial" w:cs="Arial"/>
                <w:color w:val="000000"/>
                <w:position w:val="-2"/>
                <w:sz w:val="18"/>
                <w:szCs w:val="18"/>
              </w:rPr>
              <w:t>Kraj in datum:</w:t>
            </w:r>
          </w:p>
        </w:tc>
        <w:tc>
          <w:tcPr>
            <w:tcW w:w="0" w:type="auto"/>
            <w:tcMar>
              <w:top w:w="75" w:type="dxa"/>
              <w:bottom w:w="75" w:type="dxa"/>
            </w:tcMar>
            <w:vAlign w:val="center"/>
          </w:tcPr>
          <w:p w14:paraId="5E640B08" w14:textId="77777777" w:rsidR="008C32BB" w:rsidRDefault="0046693D">
            <w:r>
              <w:rPr>
                <w:rFonts w:ascii="Arial" w:hAnsi="Arial" w:cs="Arial"/>
                <w:color w:val="000000"/>
                <w:position w:val="-2"/>
                <w:sz w:val="18"/>
                <w:szCs w:val="18"/>
              </w:rPr>
              <w:t>Ime in priimek: _____________________</w:t>
            </w:r>
          </w:p>
        </w:tc>
      </w:tr>
      <w:tr w:rsidR="008C32BB" w14:paraId="678EEBF8" w14:textId="77777777">
        <w:tc>
          <w:tcPr>
            <w:tcW w:w="4080" w:type="dxa"/>
            <w:tcMar>
              <w:top w:w="75" w:type="dxa"/>
              <w:bottom w:w="75" w:type="dxa"/>
            </w:tcMar>
            <w:vAlign w:val="center"/>
          </w:tcPr>
          <w:p w14:paraId="362148BF" w14:textId="77777777" w:rsidR="008C32BB" w:rsidRDefault="0046693D">
            <w:r>
              <w:rPr>
                <w:rFonts w:ascii="Arial" w:hAnsi="Arial" w:cs="Arial"/>
                <w:color w:val="000000"/>
                <w:position w:val="-2"/>
                <w:sz w:val="18"/>
                <w:szCs w:val="18"/>
              </w:rPr>
              <w:t> </w:t>
            </w:r>
          </w:p>
        </w:tc>
        <w:tc>
          <w:tcPr>
            <w:tcW w:w="0" w:type="auto"/>
            <w:tcMar>
              <w:top w:w="75" w:type="dxa"/>
              <w:bottom w:w="75" w:type="dxa"/>
            </w:tcMar>
            <w:vAlign w:val="center"/>
          </w:tcPr>
          <w:p w14:paraId="35F0879A" w14:textId="77777777" w:rsidR="008C32BB" w:rsidRDefault="0046693D">
            <w:pPr>
              <w:jc w:val="center"/>
            </w:pPr>
            <w:r>
              <w:rPr>
                <w:rFonts w:ascii="Arial" w:hAnsi="Arial" w:cs="Arial"/>
                <w:color w:val="000000"/>
                <w:position w:val="-2"/>
                <w:sz w:val="18"/>
                <w:szCs w:val="18"/>
              </w:rPr>
              <w:t>(žig in podpis)</w:t>
            </w:r>
          </w:p>
        </w:tc>
      </w:tr>
    </w:tbl>
    <w:p w14:paraId="70FF7ECE" w14:textId="77777777" w:rsidR="008C32BB" w:rsidRDefault="0046693D">
      <w:pPr>
        <w:spacing w:before="225" w:after="225" w:line="240" w:lineRule="auto"/>
        <w:jc w:val="both"/>
      </w:pPr>
      <w:r>
        <w:rPr>
          <w:rFonts w:ascii="Arial" w:hAnsi="Arial" w:cs="Arial"/>
          <w:color w:val="000000"/>
          <w:sz w:val="18"/>
          <w:szCs w:val="18"/>
        </w:rPr>
        <w:t> </w:t>
      </w:r>
    </w:p>
    <w:p w14:paraId="14B08C64" w14:textId="77777777" w:rsidR="008C32BB" w:rsidRDefault="0046693D">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14:paraId="54068D00" w14:textId="77777777" w:rsidR="008C32BB" w:rsidRDefault="008C32BB">
      <w:pPr>
        <w:sectPr w:rsidR="008C32BB" w:rsidSect="00D14D2F">
          <w:footerReference w:type="default" r:id="rId25"/>
          <w:pgSz w:w="11906" w:h="16838"/>
          <w:pgMar w:top="1418" w:right="1418" w:bottom="1418" w:left="1418" w:header="567" w:footer="596" w:gutter="0"/>
          <w:cols w:space="708"/>
          <w:docGrid w:linePitch="360"/>
        </w:sectPr>
      </w:pPr>
    </w:p>
    <w:p w14:paraId="1A5C2D71" w14:textId="77777777" w:rsidR="00D14D2F" w:rsidRPr="00116091" w:rsidRDefault="0046693D" w:rsidP="00D14D2F">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14:paraId="5D4805DD" w14:textId="77777777" w:rsidR="00D14D2F" w:rsidRDefault="00D14D2F" w:rsidP="00D14D2F">
      <w:pPr>
        <w:rPr>
          <w:rFonts w:ascii="Arial" w:hAnsi="Arial" w:cs="Arial"/>
        </w:rPr>
      </w:pPr>
    </w:p>
    <w:p w14:paraId="2F15E9DF" w14:textId="77777777" w:rsidR="008C32BB" w:rsidRDefault="0046693D">
      <w:pPr>
        <w:spacing w:before="224" w:after="224" w:line="240" w:lineRule="auto"/>
        <w:jc w:val="center"/>
        <w:outlineLvl w:val="1"/>
      </w:pPr>
      <w:r>
        <w:rPr>
          <w:rFonts w:ascii="Arial" w:hAnsi="Arial" w:cs="Arial"/>
          <w:b/>
          <w:bCs/>
          <w:color w:val="000000"/>
          <w:sz w:val="27"/>
          <w:szCs w:val="27"/>
        </w:rPr>
        <w:t>GRADBENA POGODBA - ENOSTAVNA 'DEJANSKE KOLIČINE'</w:t>
      </w:r>
    </w:p>
    <w:p w14:paraId="76B9C9C7" w14:textId="77777777" w:rsidR="008C32BB" w:rsidRDefault="0046693D">
      <w:pPr>
        <w:spacing w:before="225" w:after="225" w:line="240" w:lineRule="auto"/>
        <w:jc w:val="center"/>
      </w:pPr>
      <w:r>
        <w:rPr>
          <w:rFonts w:ascii="Arial" w:hAnsi="Arial" w:cs="Arial"/>
          <w:color w:val="000000"/>
          <w:sz w:val="18"/>
          <w:szCs w:val="18"/>
        </w:rPr>
        <w:t>sklenjena med</w:t>
      </w:r>
    </w:p>
    <w:p w14:paraId="507ED938" w14:textId="77777777" w:rsidR="008C32BB" w:rsidRDefault="0046693D">
      <w:pPr>
        <w:spacing w:after="0" w:line="240" w:lineRule="auto"/>
      </w:pPr>
      <w:r>
        <w:rPr>
          <w:rFonts w:ascii="Arial" w:hAnsi="Arial" w:cs="Arial"/>
          <w:b/>
          <w:bCs/>
          <w:color w:val="000000"/>
          <w:sz w:val="18"/>
          <w:szCs w:val="18"/>
        </w:rPr>
        <w:t>NAROČNIKOM: OBČINA ČRNA NA KOROŠKEM, Center 101, 2393 Črna na Koroškem,</w:t>
      </w:r>
      <w:r>
        <w:rPr>
          <w:rFonts w:ascii="Arial" w:hAnsi="Arial" w:cs="Arial"/>
          <w:color w:val="000000"/>
          <w:sz w:val="18"/>
          <w:szCs w:val="18"/>
        </w:rPr>
        <w:br/>
        <w:t>ki ga zastopa mag. Romana Lesjak, županja</w:t>
      </w:r>
      <w:r>
        <w:br/>
      </w:r>
    </w:p>
    <w:tbl>
      <w:tblPr>
        <w:tblStyle w:val="NormalTablePHPDOCX"/>
        <w:tblW w:w="3500" w:type="pct"/>
        <w:tblLook w:val="04A0" w:firstRow="1" w:lastRow="0" w:firstColumn="1" w:lastColumn="0" w:noHBand="0" w:noVBand="1"/>
      </w:tblPr>
      <w:tblGrid>
        <w:gridCol w:w="3300"/>
        <w:gridCol w:w="3200"/>
      </w:tblGrid>
      <w:tr w:rsidR="008C32BB" w14:paraId="3B17B187" w14:textId="77777777">
        <w:tc>
          <w:tcPr>
            <w:tcW w:w="3300" w:type="dxa"/>
            <w:tcMar>
              <w:top w:w="0" w:type="auto"/>
              <w:bottom w:w="0" w:type="auto"/>
            </w:tcMar>
            <w:vAlign w:val="center"/>
          </w:tcPr>
          <w:p w14:paraId="2D6011FC" w14:textId="77777777" w:rsidR="008C32BB" w:rsidRDefault="0046693D">
            <w:r>
              <w:rPr>
                <w:rFonts w:ascii="Arial" w:hAnsi="Arial" w:cs="Arial"/>
                <w:color w:val="000000"/>
                <w:position w:val="-2"/>
                <w:sz w:val="18"/>
                <w:szCs w:val="18"/>
              </w:rPr>
              <w:t>Matična številka:</w:t>
            </w:r>
          </w:p>
        </w:tc>
        <w:tc>
          <w:tcPr>
            <w:tcW w:w="0" w:type="auto"/>
            <w:tcMar>
              <w:top w:w="0" w:type="auto"/>
              <w:bottom w:w="0" w:type="auto"/>
            </w:tcMar>
            <w:vAlign w:val="center"/>
          </w:tcPr>
          <w:p w14:paraId="599EC5D0" w14:textId="77777777" w:rsidR="008C32BB" w:rsidRDefault="0046693D">
            <w:r>
              <w:rPr>
                <w:rFonts w:ascii="Arial" w:hAnsi="Arial" w:cs="Arial"/>
                <w:color w:val="000000"/>
                <w:position w:val="-2"/>
                <w:sz w:val="18"/>
                <w:szCs w:val="18"/>
              </w:rPr>
              <w:t>5883679000</w:t>
            </w:r>
          </w:p>
        </w:tc>
      </w:tr>
      <w:tr w:rsidR="008C32BB" w14:paraId="5FF20D03" w14:textId="77777777">
        <w:tc>
          <w:tcPr>
            <w:tcW w:w="3300" w:type="dxa"/>
            <w:tcMar>
              <w:top w:w="0" w:type="auto"/>
              <w:bottom w:w="0" w:type="auto"/>
            </w:tcMar>
            <w:vAlign w:val="center"/>
          </w:tcPr>
          <w:p w14:paraId="17025047" w14:textId="77777777" w:rsidR="008C32BB" w:rsidRDefault="0046693D">
            <w:r>
              <w:rPr>
                <w:rFonts w:ascii="Arial" w:hAnsi="Arial" w:cs="Arial"/>
                <w:color w:val="000000"/>
                <w:position w:val="-2"/>
                <w:sz w:val="18"/>
                <w:szCs w:val="18"/>
              </w:rPr>
              <w:t>Identifikacijska številka (ID za DDV):</w:t>
            </w:r>
          </w:p>
        </w:tc>
        <w:tc>
          <w:tcPr>
            <w:tcW w:w="0" w:type="auto"/>
            <w:tcMar>
              <w:top w:w="0" w:type="auto"/>
              <w:bottom w:w="0" w:type="auto"/>
            </w:tcMar>
            <w:vAlign w:val="center"/>
          </w:tcPr>
          <w:p w14:paraId="4ECE6B2A" w14:textId="77777777" w:rsidR="008C32BB" w:rsidRDefault="0046693D">
            <w:r>
              <w:rPr>
                <w:rFonts w:ascii="Arial" w:hAnsi="Arial" w:cs="Arial"/>
                <w:color w:val="000000"/>
                <w:position w:val="-2"/>
                <w:sz w:val="18"/>
                <w:szCs w:val="18"/>
              </w:rPr>
              <w:t>SI 44743548</w:t>
            </w:r>
          </w:p>
        </w:tc>
      </w:tr>
      <w:tr w:rsidR="008C32BB" w14:paraId="5E2F2037" w14:textId="77777777">
        <w:tc>
          <w:tcPr>
            <w:tcW w:w="3300" w:type="dxa"/>
            <w:tcMar>
              <w:top w:w="0" w:type="auto"/>
              <w:bottom w:w="0" w:type="auto"/>
            </w:tcMar>
            <w:vAlign w:val="center"/>
          </w:tcPr>
          <w:p w14:paraId="63EA155D" w14:textId="77777777" w:rsidR="008C32BB" w:rsidRDefault="0046693D">
            <w:r>
              <w:rPr>
                <w:rFonts w:ascii="Arial" w:hAnsi="Arial" w:cs="Arial"/>
                <w:color w:val="000000"/>
                <w:position w:val="-2"/>
                <w:sz w:val="18"/>
                <w:szCs w:val="18"/>
              </w:rPr>
              <w:t>Transakcijski račun (TRR):</w:t>
            </w:r>
          </w:p>
        </w:tc>
        <w:tc>
          <w:tcPr>
            <w:tcW w:w="0" w:type="auto"/>
            <w:tcMar>
              <w:top w:w="0" w:type="auto"/>
              <w:bottom w:w="0" w:type="auto"/>
            </w:tcMar>
            <w:vAlign w:val="center"/>
          </w:tcPr>
          <w:p w14:paraId="2642727E" w14:textId="77777777" w:rsidR="008C32BB" w:rsidRDefault="0046693D">
            <w:r>
              <w:rPr>
                <w:rFonts w:ascii="Arial" w:hAnsi="Arial" w:cs="Arial"/>
                <w:color w:val="000000"/>
                <w:position w:val="-2"/>
                <w:sz w:val="18"/>
                <w:szCs w:val="18"/>
              </w:rPr>
              <w:t>SI56 0110 0010 0007 227</w:t>
            </w:r>
          </w:p>
        </w:tc>
      </w:tr>
    </w:tbl>
    <w:p w14:paraId="50F3D305" w14:textId="77777777" w:rsidR="008C32BB" w:rsidRDefault="008C32BB"/>
    <w:p w14:paraId="34F33604" w14:textId="77777777" w:rsidR="008C32BB" w:rsidRDefault="0046693D">
      <w:pPr>
        <w:spacing w:before="225" w:after="225" w:line="240" w:lineRule="auto"/>
        <w:jc w:val="center"/>
      </w:pPr>
      <w:r>
        <w:rPr>
          <w:rFonts w:ascii="Arial" w:hAnsi="Arial" w:cs="Arial"/>
          <w:color w:val="000000"/>
          <w:sz w:val="18"/>
          <w:szCs w:val="18"/>
        </w:rPr>
        <w:t>in</w:t>
      </w:r>
    </w:p>
    <w:p w14:paraId="716C1111" w14:textId="77777777" w:rsidR="008C32BB" w:rsidRDefault="0046693D">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Look w:val="04A0" w:firstRow="1" w:lastRow="0" w:firstColumn="1" w:lastColumn="0" w:noHBand="0" w:noVBand="1"/>
      </w:tblPr>
      <w:tblGrid>
        <w:gridCol w:w="3300"/>
        <w:gridCol w:w="3200"/>
      </w:tblGrid>
      <w:tr w:rsidR="008C32BB" w14:paraId="35BB1954" w14:textId="77777777">
        <w:tc>
          <w:tcPr>
            <w:tcW w:w="3300" w:type="dxa"/>
            <w:tcMar>
              <w:top w:w="0" w:type="auto"/>
              <w:bottom w:w="0" w:type="auto"/>
            </w:tcMar>
            <w:vAlign w:val="center"/>
          </w:tcPr>
          <w:p w14:paraId="59D79C4E" w14:textId="77777777" w:rsidR="008C32BB" w:rsidRDefault="0046693D">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14:paraId="3F94422A" w14:textId="77777777" w:rsidR="008C32BB" w:rsidRDefault="0046693D">
            <w:r>
              <w:rPr>
                <w:rFonts w:ascii="Arial" w:hAnsi="Arial" w:cs="Arial"/>
                <w:color w:val="000000"/>
                <w:position w:val="-2"/>
                <w:sz w:val="18"/>
                <w:szCs w:val="18"/>
              </w:rPr>
              <w:t> </w:t>
            </w:r>
          </w:p>
        </w:tc>
      </w:tr>
      <w:tr w:rsidR="008C32BB" w14:paraId="62C73F79" w14:textId="77777777">
        <w:tc>
          <w:tcPr>
            <w:tcW w:w="3300" w:type="dxa"/>
            <w:tcMar>
              <w:top w:w="0" w:type="auto"/>
              <w:bottom w:w="0" w:type="auto"/>
            </w:tcMar>
            <w:vAlign w:val="center"/>
          </w:tcPr>
          <w:p w14:paraId="65C77DB6" w14:textId="77777777" w:rsidR="008C32BB" w:rsidRDefault="0046693D">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14:paraId="312E92EC" w14:textId="77777777" w:rsidR="008C32BB" w:rsidRDefault="0046693D">
            <w:r>
              <w:rPr>
                <w:rFonts w:ascii="Arial" w:hAnsi="Arial" w:cs="Arial"/>
                <w:color w:val="000000"/>
                <w:position w:val="-2"/>
                <w:sz w:val="18"/>
                <w:szCs w:val="18"/>
              </w:rPr>
              <w:t> </w:t>
            </w:r>
          </w:p>
        </w:tc>
      </w:tr>
      <w:tr w:rsidR="008C32BB" w14:paraId="031C95CC" w14:textId="77777777">
        <w:tc>
          <w:tcPr>
            <w:tcW w:w="3300" w:type="dxa"/>
            <w:tcMar>
              <w:top w:w="0" w:type="auto"/>
              <w:bottom w:w="0" w:type="auto"/>
            </w:tcMar>
            <w:vAlign w:val="center"/>
          </w:tcPr>
          <w:p w14:paraId="10DAF9B3" w14:textId="77777777" w:rsidR="008C32BB" w:rsidRDefault="0046693D">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14:paraId="3BA9FB5B" w14:textId="77777777" w:rsidR="008C32BB" w:rsidRDefault="0046693D">
            <w:r>
              <w:rPr>
                <w:rFonts w:ascii="Arial" w:hAnsi="Arial" w:cs="Arial"/>
                <w:color w:val="000000"/>
                <w:position w:val="-2"/>
                <w:sz w:val="18"/>
                <w:szCs w:val="18"/>
              </w:rPr>
              <w:t> </w:t>
            </w:r>
          </w:p>
        </w:tc>
      </w:tr>
    </w:tbl>
    <w:p w14:paraId="7AAB6E60" w14:textId="77777777" w:rsidR="008C32BB" w:rsidRDefault="0046693D">
      <w:pPr>
        <w:spacing w:before="225" w:after="225" w:line="240" w:lineRule="auto"/>
        <w:jc w:val="both"/>
      </w:pPr>
      <w:r>
        <w:rPr>
          <w:rFonts w:ascii="Arial" w:hAnsi="Arial" w:cs="Arial"/>
          <w:color w:val="000000"/>
          <w:sz w:val="18"/>
          <w:szCs w:val="18"/>
        </w:rPr>
        <w:t> </w:t>
      </w:r>
    </w:p>
    <w:p w14:paraId="1DB64CB8" w14:textId="77777777" w:rsidR="008C32BB" w:rsidRDefault="0046693D">
      <w:pPr>
        <w:spacing w:before="225" w:after="225" w:line="240" w:lineRule="auto"/>
        <w:jc w:val="both"/>
      </w:pPr>
      <w:r>
        <w:rPr>
          <w:rFonts w:ascii="Arial" w:hAnsi="Arial" w:cs="Arial"/>
          <w:b/>
          <w:bCs/>
          <w:color w:val="000000"/>
          <w:sz w:val="18"/>
          <w:szCs w:val="18"/>
        </w:rPr>
        <w:t>I. UVODNE DOLOČBE</w:t>
      </w:r>
    </w:p>
    <w:p w14:paraId="75A9F25A" w14:textId="77777777" w:rsidR="008C32BB" w:rsidRDefault="0046693D">
      <w:pPr>
        <w:spacing w:after="0" w:line="240" w:lineRule="auto"/>
        <w:jc w:val="center"/>
      </w:pPr>
      <w:r>
        <w:rPr>
          <w:rFonts w:ascii="Arial" w:hAnsi="Arial" w:cs="Arial"/>
          <w:b/>
          <w:bCs/>
          <w:color w:val="000000"/>
          <w:sz w:val="18"/>
          <w:szCs w:val="18"/>
        </w:rPr>
        <w:t>1. člen</w:t>
      </w:r>
    </w:p>
    <w:tbl>
      <w:tblPr>
        <w:tblStyle w:val="NormalTablePHPDOCX"/>
        <w:tblW w:w="0" w:type="auto"/>
        <w:tblLook w:val="04A0" w:firstRow="1" w:lastRow="0" w:firstColumn="1" w:lastColumn="0" w:noHBand="0" w:noVBand="1"/>
      </w:tblPr>
      <w:tblGrid>
        <w:gridCol w:w="9286"/>
      </w:tblGrid>
      <w:tr w:rsidR="008C32BB" w14:paraId="7EAFC297" w14:textId="77777777">
        <w:tc>
          <w:tcPr>
            <w:tcW w:w="0" w:type="auto"/>
            <w:tcMar>
              <w:top w:w="0" w:type="auto"/>
              <w:bottom w:w="0" w:type="auto"/>
            </w:tcMar>
          </w:tcPr>
          <w:p w14:paraId="13C359CA" w14:textId="77777777" w:rsidR="008C32BB" w:rsidRDefault="0046693D">
            <w:pPr>
              <w:spacing w:before="225" w:after="225"/>
              <w:jc w:val="both"/>
              <w:rPr>
                <w:rFonts w:ascii="Arial" w:hAnsi="Arial" w:cs="Arial"/>
                <w:color w:val="000000"/>
                <w:sz w:val="18"/>
                <w:szCs w:val="18"/>
              </w:rPr>
            </w:pPr>
            <w:r>
              <w:rPr>
                <w:rFonts w:ascii="Arial" w:hAnsi="Arial" w:cs="Arial"/>
                <w:color w:val="000000"/>
                <w:sz w:val="18"/>
                <w:szCs w:val="18"/>
              </w:rPr>
              <w:t>Naročnik in izvajalec ugotavljata, da je bil na osnovi:</w:t>
            </w:r>
            <w:r>
              <w:rPr>
                <w:rFonts w:ascii="Arial" w:hAnsi="Arial" w:cs="Arial"/>
                <w:color w:val="000000"/>
                <w:sz w:val="18"/>
                <w:szCs w:val="18"/>
              </w:rPr>
              <w:br/>
              <w:t>- javnega naročila, objavljenega na Portalu javnih naročil številka ____________ z dne ____________ z naslovom _____________________________</w:t>
            </w:r>
            <w:r>
              <w:rPr>
                <w:rFonts w:ascii="Arial" w:hAnsi="Arial" w:cs="Arial"/>
                <w:color w:val="000000"/>
                <w:sz w:val="18"/>
                <w:szCs w:val="18"/>
              </w:rPr>
              <w:br/>
              <w:t>- naročnikove odločitve o oddaji javnega naročila številka ___________ z dne ____________</w:t>
            </w:r>
            <w:r>
              <w:rPr>
                <w:rFonts w:ascii="Arial" w:hAnsi="Arial" w:cs="Arial"/>
                <w:color w:val="000000"/>
                <w:sz w:val="18"/>
                <w:szCs w:val="18"/>
              </w:rPr>
              <w:br/>
              <w:t>izbran izvajalec del v okviru omenjenega javnega naročila, zaradi česar se sklepa predmetna pogodba.</w:t>
            </w:r>
          </w:p>
          <w:p w14:paraId="48584DDC" w14:textId="2161B5EF" w:rsidR="00C323D6" w:rsidRDefault="00C323D6">
            <w:pPr>
              <w:spacing w:before="225" w:after="225"/>
              <w:jc w:val="both"/>
            </w:pPr>
          </w:p>
        </w:tc>
      </w:tr>
    </w:tbl>
    <w:p w14:paraId="37C91A9C" w14:textId="77777777" w:rsidR="008C32BB" w:rsidRDefault="0046693D">
      <w:pPr>
        <w:spacing w:before="225" w:after="225" w:line="240" w:lineRule="auto"/>
        <w:jc w:val="both"/>
      </w:pPr>
      <w:r>
        <w:rPr>
          <w:rFonts w:ascii="Arial" w:hAnsi="Arial" w:cs="Arial"/>
          <w:b/>
          <w:bCs/>
          <w:color w:val="000000"/>
          <w:sz w:val="18"/>
          <w:szCs w:val="18"/>
        </w:rPr>
        <w:t>II. PREDMET POGODBE</w:t>
      </w:r>
    </w:p>
    <w:p w14:paraId="390EA0F9" w14:textId="77777777" w:rsidR="008C32BB" w:rsidRDefault="0046693D">
      <w:pPr>
        <w:spacing w:after="0" w:line="240" w:lineRule="auto"/>
        <w:jc w:val="center"/>
      </w:pPr>
      <w:r>
        <w:rPr>
          <w:rFonts w:ascii="Arial" w:hAnsi="Arial" w:cs="Arial"/>
          <w:b/>
          <w:bCs/>
          <w:color w:val="000000"/>
          <w:sz w:val="18"/>
          <w:szCs w:val="18"/>
        </w:rPr>
        <w:t>2. člen</w:t>
      </w:r>
    </w:p>
    <w:tbl>
      <w:tblPr>
        <w:tblStyle w:val="NormalTablePHPDOCX"/>
        <w:tblW w:w="0" w:type="auto"/>
        <w:tblLook w:val="04A0" w:firstRow="1" w:lastRow="0" w:firstColumn="1" w:lastColumn="0" w:noHBand="0" w:noVBand="1"/>
      </w:tblPr>
      <w:tblGrid>
        <w:gridCol w:w="9286"/>
      </w:tblGrid>
      <w:tr w:rsidR="008C32BB" w14:paraId="66180391" w14:textId="77777777">
        <w:tc>
          <w:tcPr>
            <w:tcW w:w="0" w:type="auto"/>
            <w:tcMar>
              <w:top w:w="0" w:type="auto"/>
              <w:bottom w:w="0" w:type="auto"/>
            </w:tcMar>
          </w:tcPr>
          <w:p w14:paraId="0142432F" w14:textId="77777777" w:rsidR="008C32BB" w:rsidRDefault="0046693D">
            <w:pPr>
              <w:spacing w:before="225" w:after="225"/>
              <w:jc w:val="both"/>
            </w:pPr>
            <w:r>
              <w:rPr>
                <w:rFonts w:ascii="Arial" w:hAnsi="Arial" w:cs="Arial"/>
                <w:color w:val="000000"/>
                <w:sz w:val="18"/>
                <w:szCs w:val="18"/>
              </w:rPr>
              <w:t>S to pogodbo naročnik odda, izvajalec pa prevzame v izvedbo dela, ki so vezana na objekt {______________} po ponudbi izvajalca številka {_______________} z dne {_______________}.</w:t>
            </w:r>
          </w:p>
        </w:tc>
      </w:tr>
    </w:tbl>
    <w:p w14:paraId="424DB2EF" w14:textId="77777777" w:rsidR="008C32BB" w:rsidRDefault="0046693D">
      <w:pPr>
        <w:spacing w:after="0" w:line="240" w:lineRule="auto"/>
        <w:jc w:val="center"/>
      </w:pPr>
      <w:r>
        <w:rPr>
          <w:rFonts w:ascii="Arial" w:hAnsi="Arial" w:cs="Arial"/>
          <w:b/>
          <w:bCs/>
          <w:color w:val="000000"/>
          <w:sz w:val="18"/>
          <w:szCs w:val="18"/>
        </w:rPr>
        <w:t>3. člen</w:t>
      </w:r>
    </w:p>
    <w:tbl>
      <w:tblPr>
        <w:tblStyle w:val="NormalTablePHPDOCX"/>
        <w:tblW w:w="0" w:type="auto"/>
        <w:tblLook w:val="04A0" w:firstRow="1" w:lastRow="0" w:firstColumn="1" w:lastColumn="0" w:noHBand="0" w:noVBand="1"/>
      </w:tblPr>
      <w:tblGrid>
        <w:gridCol w:w="9286"/>
      </w:tblGrid>
      <w:tr w:rsidR="008C32BB" w14:paraId="6EDF6AE7" w14:textId="77777777">
        <w:tc>
          <w:tcPr>
            <w:tcW w:w="0" w:type="auto"/>
            <w:tcMar>
              <w:top w:w="0" w:type="auto"/>
              <w:bottom w:w="0" w:type="auto"/>
            </w:tcMar>
          </w:tcPr>
          <w:p w14:paraId="39D65749" w14:textId="77777777" w:rsidR="008C32BB" w:rsidRDefault="0046693D">
            <w:pPr>
              <w:spacing w:before="225" w:after="225"/>
              <w:jc w:val="both"/>
            </w:pPr>
            <w:r>
              <w:rPr>
                <w:rFonts w:ascii="Arial" w:hAnsi="Arial" w:cs="Arial"/>
                <w:color w:val="000000"/>
                <w:sz w:val="18"/>
                <w:szCs w:val="18"/>
              </w:rPr>
              <w:t>Izvajalec bo vršil pogodbena dela v skladu in v obsegu določenem z naslednjimi dokumenti:</w:t>
            </w:r>
            <w:r>
              <w:rPr>
                <w:rFonts w:ascii="Arial" w:hAnsi="Arial" w:cs="Arial"/>
                <w:color w:val="000000"/>
                <w:sz w:val="18"/>
                <w:szCs w:val="18"/>
              </w:rPr>
              <w:br/>
              <w:t>- Ponudba številka {_____________} z dne {___________} ;</w:t>
            </w:r>
            <w:r>
              <w:rPr>
                <w:rFonts w:ascii="Arial" w:hAnsi="Arial" w:cs="Arial"/>
                <w:color w:val="000000"/>
                <w:sz w:val="18"/>
                <w:szCs w:val="18"/>
              </w:rPr>
              <w:br/>
              <w:t>- Projektna dokumentacija številka {_______________} z dne {__________}, ki jo je izdelal {____________};</w:t>
            </w:r>
            <w:r>
              <w:rPr>
                <w:rFonts w:ascii="Arial" w:hAnsi="Arial" w:cs="Arial"/>
                <w:color w:val="000000"/>
                <w:sz w:val="18"/>
                <w:szCs w:val="18"/>
              </w:rPr>
              <w:br/>
              <w:t>- Gradbeno dovoljenje številka {_______________} z dne {______________} izdano s strani UE ______;</w:t>
            </w:r>
            <w:r>
              <w:rPr>
                <w:rFonts w:ascii="Arial" w:hAnsi="Arial" w:cs="Arial"/>
                <w:color w:val="000000"/>
                <w:sz w:val="18"/>
                <w:szCs w:val="18"/>
              </w:rPr>
              <w:br/>
              <w:t>- Razpisna dokumentacija naročnika v postopku oddaje javnega naročila številka objave na Portalu javnih naročil {_____________} z dne {__________};</w:t>
            </w:r>
            <w:r>
              <w:rPr>
                <w:rFonts w:ascii="Arial" w:hAnsi="Arial" w:cs="Arial"/>
                <w:color w:val="000000"/>
                <w:sz w:val="18"/>
                <w:szCs w:val="18"/>
              </w:rPr>
              <w:br/>
              <w:t>- __________________________ .</w:t>
            </w:r>
            <w:r>
              <w:rPr>
                <w:rFonts w:ascii="Arial" w:hAnsi="Arial" w:cs="Arial"/>
                <w:color w:val="000000"/>
                <w:sz w:val="18"/>
                <w:szCs w:val="18"/>
              </w:rPr>
              <w:br/>
              <w:t>Predmetni dokumenti so priloga in sestavni del te pogodbe.</w:t>
            </w:r>
            <w:r>
              <w:rPr>
                <w:rFonts w:ascii="Arial" w:hAnsi="Arial" w:cs="Arial"/>
                <w:color w:val="000000"/>
                <w:sz w:val="18"/>
                <w:szCs w:val="18"/>
              </w:rPr>
              <w:br/>
              <w:t>Za tolmačenje pogodbe se upošteva prioriteta dokumentov po vrstnem redu navedbe v zgodnjem odstavku</w:t>
            </w:r>
          </w:p>
        </w:tc>
      </w:tr>
    </w:tbl>
    <w:p w14:paraId="0C150287" w14:textId="77777777" w:rsidR="007D3902" w:rsidRDefault="007D3902" w:rsidP="00E66111">
      <w:pPr>
        <w:spacing w:after="0" w:line="240" w:lineRule="auto"/>
        <w:rPr>
          <w:rFonts w:ascii="Arial" w:hAnsi="Arial" w:cs="Arial"/>
          <w:b/>
          <w:bCs/>
          <w:color w:val="000000"/>
          <w:sz w:val="18"/>
          <w:szCs w:val="18"/>
        </w:rPr>
      </w:pPr>
    </w:p>
    <w:p w14:paraId="1D0EAA05" w14:textId="77777777" w:rsidR="008C32BB" w:rsidRDefault="0046693D">
      <w:pPr>
        <w:spacing w:after="0" w:line="240" w:lineRule="auto"/>
        <w:jc w:val="center"/>
      </w:pPr>
      <w:r>
        <w:rPr>
          <w:rFonts w:ascii="Arial" w:hAnsi="Arial" w:cs="Arial"/>
          <w:b/>
          <w:bCs/>
          <w:color w:val="000000"/>
          <w:sz w:val="18"/>
          <w:szCs w:val="18"/>
        </w:rPr>
        <w:t>4. člen</w:t>
      </w:r>
    </w:p>
    <w:tbl>
      <w:tblPr>
        <w:tblStyle w:val="NormalTablePHPDOCX"/>
        <w:tblW w:w="0" w:type="auto"/>
        <w:tblLook w:val="04A0" w:firstRow="1" w:lastRow="0" w:firstColumn="1" w:lastColumn="0" w:noHBand="0" w:noVBand="1"/>
      </w:tblPr>
      <w:tblGrid>
        <w:gridCol w:w="9286"/>
      </w:tblGrid>
      <w:tr w:rsidR="008C32BB" w14:paraId="6A7C541C" w14:textId="77777777">
        <w:tc>
          <w:tcPr>
            <w:tcW w:w="0" w:type="auto"/>
            <w:tcMar>
              <w:top w:w="0" w:type="auto"/>
              <w:bottom w:w="0" w:type="auto"/>
            </w:tcMar>
          </w:tcPr>
          <w:p w14:paraId="569D4567" w14:textId="77777777" w:rsidR="008C32BB" w:rsidRDefault="0046693D">
            <w:pPr>
              <w:spacing w:before="225" w:after="225"/>
              <w:jc w:val="both"/>
            </w:pPr>
            <w:r>
              <w:rPr>
                <w:rFonts w:ascii="Arial" w:hAnsi="Arial" w:cs="Arial"/>
                <w:color w:val="000000"/>
                <w:sz w:val="18"/>
                <w:szCs w:val="18"/>
              </w:rPr>
              <w:t>Izvajalec s podpisom te pogodbe potrjuje, da je v celoti seznanjen z obsegom in zahtevnostjo pogodbenih del, projektno, razpisno in drugo dokumentacijo ter z lokacijo, objektom in terenskimi razmerami, kjer se bodo pogodbena dela izvajala.</w:t>
            </w:r>
          </w:p>
        </w:tc>
      </w:tr>
    </w:tbl>
    <w:p w14:paraId="3EB3B241" w14:textId="77777777" w:rsidR="008C32BB" w:rsidRDefault="0046693D">
      <w:pPr>
        <w:spacing w:after="0" w:line="240" w:lineRule="auto"/>
        <w:jc w:val="center"/>
      </w:pPr>
      <w:r>
        <w:rPr>
          <w:rFonts w:ascii="Arial" w:hAnsi="Arial" w:cs="Arial"/>
          <w:b/>
          <w:bCs/>
          <w:color w:val="000000"/>
          <w:sz w:val="18"/>
          <w:szCs w:val="18"/>
        </w:rPr>
        <w:t>5. člen</w:t>
      </w:r>
    </w:p>
    <w:tbl>
      <w:tblPr>
        <w:tblStyle w:val="NormalTablePHPDOCX"/>
        <w:tblW w:w="0" w:type="auto"/>
        <w:tblLook w:val="04A0" w:firstRow="1" w:lastRow="0" w:firstColumn="1" w:lastColumn="0" w:noHBand="0" w:noVBand="1"/>
      </w:tblPr>
      <w:tblGrid>
        <w:gridCol w:w="9286"/>
      </w:tblGrid>
      <w:tr w:rsidR="008C32BB" w14:paraId="7F12DE42" w14:textId="77777777">
        <w:tc>
          <w:tcPr>
            <w:tcW w:w="0" w:type="auto"/>
            <w:tcMar>
              <w:top w:w="0" w:type="auto"/>
              <w:bottom w:w="0" w:type="auto"/>
            </w:tcMar>
          </w:tcPr>
          <w:p w14:paraId="0ECA39AA" w14:textId="77777777" w:rsidR="008C32BB" w:rsidRDefault="0046693D">
            <w:pPr>
              <w:spacing w:before="225" w:after="225"/>
              <w:jc w:val="both"/>
            </w:pPr>
            <w:r>
              <w:rPr>
                <w:rFonts w:ascii="Arial" w:hAnsi="Arial" w:cs="Arial"/>
                <w:color w:val="000000"/>
                <w:sz w:val="18"/>
                <w:szCs w:val="18"/>
              </w:rPr>
              <w:t>Podlaga za določitev vrednosti več del so cene na enoto iz pogodbe skupaj s popustom, ki ga dodatno ponuja izvajalec.</w:t>
            </w:r>
          </w:p>
        </w:tc>
      </w:tr>
    </w:tbl>
    <w:p w14:paraId="11E59053" w14:textId="77777777" w:rsidR="008C32BB" w:rsidRDefault="0046693D">
      <w:pPr>
        <w:spacing w:before="225" w:after="225" w:line="240" w:lineRule="auto"/>
        <w:jc w:val="both"/>
      </w:pPr>
      <w:r>
        <w:rPr>
          <w:rFonts w:ascii="Arial" w:hAnsi="Arial" w:cs="Arial"/>
          <w:b/>
          <w:bCs/>
          <w:color w:val="000000"/>
          <w:sz w:val="18"/>
          <w:szCs w:val="18"/>
        </w:rPr>
        <w:t>III. POGODBENA CENA IN OBRAČUN DEL</w:t>
      </w:r>
    </w:p>
    <w:p w14:paraId="2EDE8DDB" w14:textId="77777777" w:rsidR="008C32BB" w:rsidRDefault="0046693D">
      <w:pPr>
        <w:spacing w:after="0" w:line="240" w:lineRule="auto"/>
        <w:jc w:val="center"/>
      </w:pPr>
      <w:r>
        <w:rPr>
          <w:rFonts w:ascii="Arial" w:hAnsi="Arial" w:cs="Arial"/>
          <w:b/>
          <w:bCs/>
          <w:color w:val="000000"/>
          <w:sz w:val="18"/>
          <w:szCs w:val="18"/>
        </w:rPr>
        <w:t>6. člen</w:t>
      </w:r>
    </w:p>
    <w:tbl>
      <w:tblPr>
        <w:tblStyle w:val="NormalTablePHPDOCX"/>
        <w:tblW w:w="0" w:type="auto"/>
        <w:tblLook w:val="04A0" w:firstRow="1" w:lastRow="0" w:firstColumn="1" w:lastColumn="0" w:noHBand="0" w:noVBand="1"/>
      </w:tblPr>
      <w:tblGrid>
        <w:gridCol w:w="9286"/>
      </w:tblGrid>
      <w:tr w:rsidR="008C32BB" w14:paraId="575AC4E9" w14:textId="77777777">
        <w:tc>
          <w:tcPr>
            <w:tcW w:w="0" w:type="auto"/>
            <w:tcMar>
              <w:top w:w="0" w:type="auto"/>
              <w:bottom w:w="0" w:type="auto"/>
            </w:tcMar>
          </w:tcPr>
          <w:p w14:paraId="2AF4CBE6" w14:textId="77777777" w:rsidR="008C32BB" w:rsidRDefault="0046693D">
            <w:pPr>
              <w:spacing w:before="225" w:after="225"/>
              <w:jc w:val="both"/>
            </w:pPr>
            <w:r>
              <w:rPr>
                <w:rFonts w:ascii="Arial" w:hAnsi="Arial" w:cs="Arial"/>
                <w:color w:val="000000"/>
                <w:sz w:val="18"/>
                <w:szCs w:val="18"/>
              </w:rPr>
              <w:t>Pogodbena cena za dela po tej pogodbi je določena na osnovi ponudbe in znaša:</w:t>
            </w:r>
          </w:p>
          <w:p w14:paraId="0C3EF905" w14:textId="77777777" w:rsidR="008C32BB" w:rsidRDefault="0046693D">
            <w:pPr>
              <w:spacing w:before="225" w:after="225"/>
              <w:jc w:val="both"/>
            </w:pPr>
            <w:r>
              <w:rPr>
                <w:rFonts w:ascii="Arial" w:hAnsi="Arial" w:cs="Arial"/>
                <w:color w:val="000000"/>
                <w:sz w:val="18"/>
                <w:szCs w:val="18"/>
              </w:rPr>
              <w:t>{___________________________________} EUR brez DDV</w:t>
            </w:r>
          </w:p>
          <w:p w14:paraId="66E3ECB6" w14:textId="77777777" w:rsidR="008C32BB" w:rsidRDefault="0046693D">
            <w:pPr>
              <w:spacing w:before="225" w:after="225"/>
              <w:jc w:val="both"/>
            </w:pPr>
            <w:r>
              <w:rPr>
                <w:rFonts w:ascii="Arial" w:hAnsi="Arial" w:cs="Arial"/>
                <w:color w:val="000000"/>
                <w:sz w:val="18"/>
                <w:szCs w:val="18"/>
              </w:rPr>
              <w:t>{___________________________________} davek na dodano vrednost (DDV) v EUR</w:t>
            </w:r>
          </w:p>
          <w:p w14:paraId="50FCEF49" w14:textId="77777777" w:rsidR="008C32BB" w:rsidRDefault="0046693D">
            <w:pPr>
              <w:spacing w:before="225" w:after="225"/>
              <w:jc w:val="both"/>
            </w:pPr>
            <w:r>
              <w:rPr>
                <w:rFonts w:ascii="Arial" w:hAnsi="Arial" w:cs="Arial"/>
                <w:color w:val="000000"/>
                <w:sz w:val="18"/>
                <w:szCs w:val="18"/>
              </w:rPr>
              <w:t>{___________________________________} pogodbena vrednost vključno z DDV v EUR</w:t>
            </w:r>
          </w:p>
          <w:p w14:paraId="1274B650" w14:textId="77777777" w:rsidR="008C32BB" w:rsidRDefault="0046693D">
            <w:pPr>
              <w:spacing w:before="225" w:after="225"/>
              <w:jc w:val="both"/>
            </w:pPr>
            <w:r>
              <w:rPr>
                <w:rFonts w:ascii="Arial" w:hAnsi="Arial" w:cs="Arial"/>
                <w:color w:val="000000"/>
                <w:sz w:val="18"/>
                <w:szCs w:val="18"/>
              </w:rPr>
              <w:t>Pogodbena cena iz predhodnega odstavka tega člena je določena po predračunskih količinah del in po fiksnih cenah za enoto.</w:t>
            </w:r>
          </w:p>
          <w:p w14:paraId="2282D908" w14:textId="77777777" w:rsidR="008C32BB" w:rsidRDefault="0046693D">
            <w:pPr>
              <w:spacing w:before="225" w:after="225"/>
              <w:jc w:val="both"/>
            </w:pPr>
            <w:r>
              <w:rPr>
                <w:rFonts w:ascii="Arial" w:hAnsi="Arial" w:cs="Arial"/>
                <w:color w:val="000000"/>
                <w:sz w:val="18"/>
                <w:szCs w:val="18"/>
              </w:rPr>
              <w:t>Izvajalec mora ob izdaji začasne ali končne situacije upoštevati veljavni Zakon o davku na dodano vrednost.</w:t>
            </w:r>
          </w:p>
          <w:p w14:paraId="10CCC3B4" w14:textId="77777777" w:rsidR="008C32BB" w:rsidRDefault="0046693D">
            <w:pPr>
              <w:spacing w:before="225" w:after="225"/>
              <w:jc w:val="both"/>
            </w:pPr>
            <w:r>
              <w:rPr>
                <w:rFonts w:ascii="Arial" w:hAnsi="Arial" w:cs="Arial"/>
                <w:color w:val="000000"/>
                <w:sz w:val="18"/>
                <w:szCs w:val="18"/>
              </w:rPr>
              <w:t>Pogodbena vrednost vsebuje vse elemente cene, vključno z DDV, manipulativnimi stroški, taksami, carino idr. in je ni možno povečati na nobeni osnovi, razen na zakonski. Izvajalec v zvez z tem nima pravice zaračunavati nobenih dodatnih stroškov.</w:t>
            </w:r>
          </w:p>
          <w:p w14:paraId="1A7C81EC" w14:textId="77777777" w:rsidR="008C32BB" w:rsidRDefault="0046693D">
            <w:pPr>
              <w:spacing w:before="225" w:after="225"/>
              <w:jc w:val="both"/>
            </w:pPr>
            <w:r>
              <w:rPr>
                <w:rFonts w:ascii="Arial" w:hAnsi="Arial" w:cs="Arial"/>
                <w:color w:val="000000"/>
                <w:sz w:val="18"/>
                <w:szCs w:val="18"/>
              </w:rPr>
              <w:t>Pogodbena cena zajema tudi dela, ki v posameznih postavkah popisa del niso zajeta, vendar so po svoji naravi nujna za normalni potek del in dela, ki izhajajo iz določb, ki jih mora kot izvajalec izvesti na podlagi veljavnih predpisov.</w:t>
            </w:r>
          </w:p>
          <w:p w14:paraId="3590F0AF" w14:textId="77777777" w:rsidR="008C32BB" w:rsidRDefault="0046693D">
            <w:pPr>
              <w:spacing w:before="225" w:after="225"/>
              <w:jc w:val="both"/>
            </w:pPr>
            <w:r>
              <w:rPr>
                <w:rFonts w:ascii="Arial" w:hAnsi="Arial" w:cs="Arial"/>
                <w:color w:val="000000"/>
                <w:sz w:val="18"/>
                <w:szCs w:val="18"/>
              </w:rPr>
              <w:t>Sredstva za izvedbo naročila so zagotovljena v:</w:t>
            </w:r>
          </w:p>
          <w:p w14:paraId="146E3B06" w14:textId="77777777" w:rsidR="008C32BB" w:rsidRDefault="0046693D">
            <w:pPr>
              <w:spacing w:before="225" w:after="225"/>
              <w:jc w:val="both"/>
            </w:pPr>
            <w:r>
              <w:rPr>
                <w:rFonts w:ascii="Arial" w:hAnsi="Arial" w:cs="Arial"/>
                <w:color w:val="000000"/>
                <w:sz w:val="18"/>
                <w:szCs w:val="18"/>
              </w:rPr>
              <w:t>{podatki o viru sredstev},</w:t>
            </w:r>
          </w:p>
          <w:p w14:paraId="63DB19AA" w14:textId="77777777" w:rsidR="008C32BB" w:rsidRDefault="0046693D">
            <w:pPr>
              <w:spacing w:before="225" w:after="225"/>
              <w:jc w:val="both"/>
            </w:pPr>
            <w:r>
              <w:rPr>
                <w:rFonts w:ascii="Arial" w:hAnsi="Arial" w:cs="Arial"/>
                <w:color w:val="000000"/>
                <w:sz w:val="18"/>
                <w:szCs w:val="18"/>
              </w:rPr>
              <w:t>PP – {__________},</w:t>
            </w:r>
          </w:p>
          <w:p w14:paraId="67746958" w14:textId="77777777" w:rsidR="008C32BB" w:rsidRDefault="0046693D">
            <w:pPr>
              <w:spacing w:before="225" w:after="225"/>
              <w:jc w:val="both"/>
            </w:pPr>
            <w:r>
              <w:rPr>
                <w:rFonts w:ascii="Arial" w:hAnsi="Arial" w:cs="Arial"/>
                <w:color w:val="000000"/>
                <w:sz w:val="18"/>
                <w:szCs w:val="18"/>
              </w:rPr>
              <w:t>konto {_______________}.</w:t>
            </w:r>
          </w:p>
          <w:p w14:paraId="77FA45F5" w14:textId="77777777" w:rsidR="008C32BB" w:rsidRDefault="0046693D">
            <w:pPr>
              <w:spacing w:before="225" w:after="225"/>
              <w:jc w:val="both"/>
            </w:pPr>
            <w:r>
              <w:rPr>
                <w:rFonts w:ascii="Arial" w:hAnsi="Arial" w:cs="Arial"/>
                <w:color w:val="000000"/>
                <w:sz w:val="18"/>
                <w:szCs w:val="18"/>
              </w:rPr>
              <w:t>{Podatki o sofinanciranju, če je naročilo sofinancirano s strani EU ali drugega vira}</w:t>
            </w:r>
          </w:p>
        </w:tc>
      </w:tr>
    </w:tbl>
    <w:p w14:paraId="5040F0B1" w14:textId="77777777" w:rsidR="008C32BB" w:rsidRDefault="0046693D">
      <w:pPr>
        <w:spacing w:after="0" w:line="240" w:lineRule="auto"/>
        <w:jc w:val="center"/>
      </w:pPr>
      <w:r>
        <w:rPr>
          <w:rFonts w:ascii="Arial" w:hAnsi="Arial" w:cs="Arial"/>
          <w:b/>
          <w:bCs/>
          <w:color w:val="000000"/>
          <w:sz w:val="18"/>
          <w:szCs w:val="18"/>
        </w:rPr>
        <w:t>7. člen</w:t>
      </w:r>
    </w:p>
    <w:tbl>
      <w:tblPr>
        <w:tblStyle w:val="NormalTablePHPDOCX"/>
        <w:tblW w:w="0" w:type="auto"/>
        <w:tblLook w:val="04A0" w:firstRow="1" w:lastRow="0" w:firstColumn="1" w:lastColumn="0" w:noHBand="0" w:noVBand="1"/>
      </w:tblPr>
      <w:tblGrid>
        <w:gridCol w:w="9286"/>
      </w:tblGrid>
      <w:tr w:rsidR="008C32BB" w14:paraId="05DAFD78" w14:textId="77777777">
        <w:tc>
          <w:tcPr>
            <w:tcW w:w="0" w:type="auto"/>
            <w:tcMar>
              <w:top w:w="0" w:type="auto"/>
              <w:bottom w:w="0" w:type="auto"/>
            </w:tcMar>
          </w:tcPr>
          <w:p w14:paraId="665E8C2B" w14:textId="77777777" w:rsidR="008C32BB" w:rsidRDefault="0046693D">
            <w:pPr>
              <w:spacing w:before="225" w:after="225"/>
              <w:jc w:val="both"/>
            </w:pPr>
            <w:r>
              <w:rPr>
                <w:rFonts w:ascii="Arial" w:hAnsi="Arial" w:cs="Arial"/>
                <w:color w:val="000000"/>
                <w:sz w:val="18"/>
                <w:szCs w:val="18"/>
              </w:rPr>
              <w:t>Opravljena dela se bodo obračunala mesečno po cenah za enoto iz predračuna ob upoštevanju dejansko izvršenih količin, ki so evidentirane (potrjene) v knjigi obračunskih izmer.</w:t>
            </w:r>
          </w:p>
          <w:p w14:paraId="54342D9A" w14:textId="77777777" w:rsidR="008C32BB" w:rsidRDefault="0046693D">
            <w:pPr>
              <w:spacing w:before="225" w:after="225"/>
              <w:jc w:val="both"/>
            </w:pPr>
            <w:r>
              <w:rPr>
                <w:rFonts w:ascii="Arial" w:hAnsi="Arial" w:cs="Arial"/>
                <w:color w:val="000000"/>
                <w:sz w:val="18"/>
                <w:szCs w:val="18"/>
              </w:rPr>
              <w:t>Izvajalec izstavi račun v elektronski obliki (eRačun) preko spletnega portala UJPnet. Kot uradni prejem računa se šteje datum vnosa popolnega računa z vsemi zahtevanimi prilogami v sistem UJPnet.</w:t>
            </w:r>
          </w:p>
          <w:p w14:paraId="70C660EF" w14:textId="77777777" w:rsidR="008C32BB" w:rsidRDefault="0046693D">
            <w:pPr>
              <w:spacing w:before="225" w:after="225"/>
              <w:jc w:val="both"/>
            </w:pPr>
            <w:r>
              <w:rPr>
                <w:rFonts w:ascii="Arial" w:hAnsi="Arial" w:cs="Arial"/>
                <w:color w:val="000000"/>
                <w:sz w:val="18"/>
                <w:szCs w:val="18"/>
              </w:rPr>
              <w:t>Izvajalec bo do vsakega 5. v mesecu za pretekli mesec sestavil in vročil naročniku v potrditev začasno mesečno situacijo, ki bo vsebovala izvršena obračunana dela. V kolikor se vročitev in potrditev situacij s strani naročnika poveri v pristojnost inženirju, je naročnik o tem dolžan obvestiti izvajalca v 10 dneh po sklenitvi pogodbe. Izvajalec mora pri izdaji situacij upoštevati veljaven Zakon o opravljanju plačilnih storitev za proračunske uporabnike.</w:t>
            </w:r>
          </w:p>
          <w:p w14:paraId="0581918F" w14:textId="77777777" w:rsidR="008C32BB" w:rsidRDefault="0046693D">
            <w:pPr>
              <w:spacing w:before="225" w:after="225"/>
              <w:jc w:val="both"/>
            </w:pPr>
            <w:r>
              <w:rPr>
                <w:rFonts w:ascii="Arial" w:hAnsi="Arial" w:cs="Arial"/>
                <w:color w:val="000000"/>
                <w:sz w:val="18"/>
                <w:szCs w:val="18"/>
              </w:rPr>
              <w:lastRenderedPageBreak/>
              <w:t>Naročnik je dolžan situacijo pregledati v roku 8 dni od prejema.</w:t>
            </w:r>
          </w:p>
          <w:p w14:paraId="56B9E19B" w14:textId="77777777" w:rsidR="008C32BB" w:rsidRDefault="0046693D">
            <w:pPr>
              <w:spacing w:before="225" w:after="225"/>
              <w:jc w:val="both"/>
            </w:pPr>
            <w:r>
              <w:rPr>
                <w:rFonts w:ascii="Arial" w:hAnsi="Arial" w:cs="Arial"/>
                <w:color w:val="000000"/>
                <w:sz w:val="18"/>
                <w:szCs w:val="18"/>
              </w:rPr>
              <w:t>V primeru, da naročnik ali naročnikov pooblaščenec ugotovi napake ali da se ne strinja s posameznimi postavkami obračuna v situaciji, je naročnik dolžan nesporni znesek situacije plačati na način in v rokih določenih za plačilo po tej pogodbi, glede spornega zneska pa v roku 8 dni utemeljiti sporni znesek in sporočiti svoje pisno stališče izvajalcu.</w:t>
            </w:r>
          </w:p>
          <w:p w14:paraId="3410DC2A" w14:textId="77777777" w:rsidR="008C32BB" w:rsidRDefault="0046693D">
            <w:pPr>
              <w:spacing w:before="225" w:after="225"/>
              <w:jc w:val="both"/>
            </w:pPr>
            <w:r>
              <w:rPr>
                <w:rFonts w:ascii="Arial" w:hAnsi="Arial" w:cs="Arial"/>
                <w:color w:val="000000"/>
                <w:sz w:val="18"/>
                <w:szCs w:val="18"/>
              </w:rPr>
              <w:t>Končno situacijo izstavi izvajalec v 10 dneh po končni primopredaji del.</w:t>
            </w:r>
          </w:p>
        </w:tc>
      </w:tr>
    </w:tbl>
    <w:p w14:paraId="3D3A9FA3" w14:textId="77777777" w:rsidR="008C32BB" w:rsidRDefault="0046693D">
      <w:pPr>
        <w:spacing w:after="0" w:line="240" w:lineRule="auto"/>
        <w:jc w:val="center"/>
      </w:pPr>
      <w:r>
        <w:rPr>
          <w:rFonts w:ascii="Arial" w:hAnsi="Arial" w:cs="Arial"/>
          <w:b/>
          <w:bCs/>
          <w:color w:val="000000"/>
          <w:sz w:val="18"/>
          <w:szCs w:val="18"/>
        </w:rPr>
        <w:lastRenderedPageBreak/>
        <w:t>8. člen</w:t>
      </w:r>
    </w:p>
    <w:tbl>
      <w:tblPr>
        <w:tblStyle w:val="NormalTablePHPDOCX"/>
        <w:tblW w:w="0" w:type="auto"/>
        <w:tblLook w:val="04A0" w:firstRow="1" w:lastRow="0" w:firstColumn="1" w:lastColumn="0" w:noHBand="0" w:noVBand="1"/>
      </w:tblPr>
      <w:tblGrid>
        <w:gridCol w:w="9286"/>
      </w:tblGrid>
      <w:tr w:rsidR="008C32BB" w14:paraId="7C5103F6" w14:textId="77777777">
        <w:tc>
          <w:tcPr>
            <w:tcW w:w="0" w:type="auto"/>
            <w:tcMar>
              <w:top w:w="0" w:type="auto"/>
              <w:bottom w:w="0" w:type="auto"/>
            </w:tcMar>
          </w:tcPr>
          <w:p w14:paraId="0D0B0F27" w14:textId="77777777" w:rsidR="008C32BB" w:rsidRDefault="0046693D">
            <w:pPr>
              <w:spacing w:before="225" w:after="225"/>
              <w:jc w:val="both"/>
            </w:pPr>
            <w:r>
              <w:rPr>
                <w:rFonts w:ascii="Arial" w:hAnsi="Arial" w:cs="Arial"/>
                <w:color w:val="000000"/>
                <w:sz w:val="18"/>
                <w:szCs w:val="18"/>
              </w:rPr>
              <w:t>Naročnik bo nakazoval zneske v obliki mesečnih nakazil potrjenih zneskov začasnih situacij in z dokončnim plačilom končne situacije po predhodnem odstavku 30. dan po uradnem prejemu potrjene začasne mesečne ali končne situacije na transakcijski račun glavnega izvajalca, ki izhaja iz te pogodbe.</w:t>
            </w:r>
          </w:p>
        </w:tc>
      </w:tr>
    </w:tbl>
    <w:p w14:paraId="4B11E86E" w14:textId="77777777" w:rsidR="008C32BB" w:rsidRDefault="0046693D">
      <w:pPr>
        <w:spacing w:before="225" w:after="225" w:line="240" w:lineRule="auto"/>
        <w:jc w:val="both"/>
      </w:pPr>
      <w:r>
        <w:rPr>
          <w:rFonts w:ascii="Arial" w:hAnsi="Arial" w:cs="Arial"/>
          <w:b/>
          <w:bCs/>
          <w:color w:val="000000"/>
          <w:sz w:val="18"/>
          <w:szCs w:val="18"/>
        </w:rPr>
        <w:t>IV. PODIZVAJALCI</w:t>
      </w:r>
    </w:p>
    <w:p w14:paraId="090EABBE" w14:textId="77777777" w:rsidR="008C32BB" w:rsidRDefault="0046693D">
      <w:pPr>
        <w:spacing w:after="0" w:line="240" w:lineRule="auto"/>
        <w:jc w:val="center"/>
      </w:pPr>
      <w:r>
        <w:rPr>
          <w:rFonts w:ascii="Arial" w:hAnsi="Arial" w:cs="Arial"/>
          <w:b/>
          <w:bCs/>
          <w:color w:val="000000"/>
          <w:sz w:val="18"/>
          <w:szCs w:val="18"/>
        </w:rPr>
        <w:t>9. člen</w:t>
      </w:r>
    </w:p>
    <w:tbl>
      <w:tblPr>
        <w:tblStyle w:val="NormalTablePHPDOCX"/>
        <w:tblW w:w="0" w:type="auto"/>
        <w:tblLook w:val="04A0" w:firstRow="1" w:lastRow="0" w:firstColumn="1" w:lastColumn="0" w:noHBand="0" w:noVBand="1"/>
      </w:tblPr>
      <w:tblGrid>
        <w:gridCol w:w="9286"/>
      </w:tblGrid>
      <w:tr w:rsidR="008C32BB" w14:paraId="20DCBCA0" w14:textId="77777777">
        <w:tc>
          <w:tcPr>
            <w:tcW w:w="0" w:type="auto"/>
            <w:tcMar>
              <w:top w:w="0" w:type="auto"/>
              <w:bottom w:w="0" w:type="auto"/>
            </w:tcMar>
          </w:tcPr>
          <w:p w14:paraId="12DF3B18" w14:textId="77777777" w:rsidR="008C32BB" w:rsidRDefault="0046693D">
            <w:pPr>
              <w:spacing w:before="225" w:after="225"/>
              <w:jc w:val="both"/>
            </w:pPr>
            <w:r>
              <w:rPr>
                <w:rFonts w:ascii="Arial" w:hAnsi="Arial" w:cs="Arial"/>
                <w:color w:val="000000"/>
                <w:sz w:val="18"/>
                <w:szCs w:val="18"/>
              </w:rPr>
              <w:t>Podatki o podizvajalcih:</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8C32BB" w14:paraId="0FBD18B3"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18EABB7F" w14:textId="77777777" w:rsidR="008C32BB" w:rsidRDefault="0046693D">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0027BE53" w14:textId="77777777" w:rsidR="008C32BB" w:rsidRDefault="008C32BB"/>
              </w:tc>
            </w:tr>
            <w:tr w:rsidR="008C32BB" w14:paraId="7163793F"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64693463" w14:textId="77777777" w:rsidR="008C32BB" w:rsidRDefault="0046693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330BAC5D" w14:textId="77777777" w:rsidR="008C32BB" w:rsidRDefault="0046693D">
                  <w:pPr>
                    <w:spacing w:before="135" w:after="135"/>
                    <w:jc w:val="both"/>
                    <w:textAlignment w:val="center"/>
                  </w:pPr>
                  <w:r>
                    <w:rPr>
                      <w:rFonts w:ascii="Arial" w:hAnsi="Arial" w:cs="Arial"/>
                      <w:color w:val="000000"/>
                      <w:position w:val="-2"/>
                      <w:sz w:val="18"/>
                      <w:szCs w:val="18"/>
                    </w:rPr>
                    <w:t>Opis del, ki jih bo izvedel podizvajalec:</w:t>
                  </w:r>
                </w:p>
                <w:p w14:paraId="61E03523" w14:textId="77777777" w:rsidR="008C32BB" w:rsidRDefault="0046693D">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8C32BB" w14:paraId="163A5104"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102F578E" w14:textId="77777777" w:rsidR="008C32BB" w:rsidRDefault="0046693D">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033EAB32" w14:textId="77777777" w:rsidR="008C32BB" w:rsidRDefault="008C32BB"/>
              </w:tc>
            </w:tr>
            <w:tr w:rsidR="008C32BB" w14:paraId="627751DD" w14:textId="77777777">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14:paraId="5642D49B" w14:textId="77777777" w:rsidR="008C32BB" w:rsidRDefault="0046693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14:paraId="5CE31A18" w14:textId="77777777" w:rsidR="008C32BB" w:rsidRDefault="0046693D">
                  <w:pPr>
                    <w:spacing w:before="135" w:after="135"/>
                    <w:jc w:val="both"/>
                    <w:textAlignment w:val="center"/>
                  </w:pPr>
                  <w:r>
                    <w:rPr>
                      <w:rFonts w:ascii="Arial" w:hAnsi="Arial" w:cs="Arial"/>
                      <w:color w:val="000000"/>
                      <w:position w:val="-2"/>
                      <w:sz w:val="18"/>
                      <w:szCs w:val="18"/>
                    </w:rPr>
                    <w:t>Opis del, ki jih bo izvedel podizvajalec:</w:t>
                  </w:r>
                </w:p>
                <w:p w14:paraId="0F6CF81E" w14:textId="77777777" w:rsidR="008C32BB" w:rsidRDefault="0046693D">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14:paraId="168C899E" w14:textId="77777777" w:rsidR="008C32BB" w:rsidRDefault="008C32BB"/>
          <w:p w14:paraId="28882F51" w14:textId="77777777" w:rsidR="008C32BB" w:rsidRDefault="0046693D">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14:paraId="0B8C03C1" w14:textId="77777777" w:rsidR="008C32BB" w:rsidRDefault="0046693D">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9070"/>
            </w:tblGrid>
            <w:tr w:rsidR="008C32BB" w14:paraId="1FCC7398" w14:textId="77777777">
              <w:tc>
                <w:tcPr>
                  <w:tcW w:w="0" w:type="auto"/>
                  <w:tcMar>
                    <w:top w:w="0" w:type="auto"/>
                    <w:bottom w:w="0" w:type="auto"/>
                  </w:tcMar>
                </w:tcPr>
                <w:p w14:paraId="1578C7FA" w14:textId="77777777" w:rsidR="008C32BB" w:rsidRDefault="0046693D">
                  <w:pPr>
                    <w:numPr>
                      <w:ilvl w:val="0"/>
                      <w:numId w:val="33"/>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14:paraId="559C7286" w14:textId="77777777" w:rsidR="008C32BB" w:rsidRDefault="0046693D">
                  <w:pPr>
                    <w:numPr>
                      <w:ilvl w:val="0"/>
                      <w:numId w:val="33"/>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14:paraId="6DE25B10" w14:textId="77777777" w:rsidR="008C32BB" w:rsidRDefault="0046693D">
                  <w:pPr>
                    <w:numPr>
                      <w:ilvl w:val="0"/>
                      <w:numId w:val="33"/>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14:paraId="017B4E96" w14:textId="77777777" w:rsidR="008C32BB" w:rsidRDefault="008C32BB"/>
          <w:p w14:paraId="72828517" w14:textId="77777777" w:rsidR="008C32BB" w:rsidRDefault="0046693D">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14:paraId="1438B0D4" w14:textId="77777777" w:rsidR="008C32BB" w:rsidRDefault="0046693D">
            <w:pPr>
              <w:spacing w:before="225" w:after="225"/>
              <w:jc w:val="both"/>
            </w:pPr>
            <w:r>
              <w:rPr>
                <w:rFonts w:ascii="Arial" w:hAnsi="Arial" w:cs="Arial"/>
                <w:color w:val="000000"/>
                <w:sz w:val="18"/>
                <w:szCs w:val="18"/>
              </w:rPr>
              <w:t>Plačila podizvajalcem se izvedejo v rokih in na enak način kot velja za plačila izvajalcu.</w:t>
            </w:r>
          </w:p>
          <w:p w14:paraId="5DE48291" w14:textId="77777777" w:rsidR="008C32BB" w:rsidRDefault="0046693D">
            <w:pPr>
              <w:spacing w:before="225" w:after="225"/>
              <w:jc w:val="both"/>
            </w:pPr>
            <w:r>
              <w:rPr>
                <w:rFonts w:ascii="Arial" w:hAnsi="Arial" w:cs="Arial"/>
                <w:color w:val="000000"/>
                <w:sz w:val="18"/>
                <w:szCs w:val="18"/>
              </w:rPr>
              <w:t xml:space="preserve">Izvajalec mora med izvajanjem javnega naročila naročnika obvestiti o morebitnih spremembah informacij iz 2. </w:t>
            </w:r>
            <w:r>
              <w:rPr>
                <w:rFonts w:ascii="Arial" w:hAnsi="Arial" w:cs="Arial"/>
                <w:color w:val="000000"/>
                <w:sz w:val="18"/>
                <w:szCs w:val="18"/>
              </w:rPr>
              <w:lastRenderedPageBreak/>
              <w:t>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14:paraId="2271CE71" w14:textId="77777777" w:rsidR="008C32BB" w:rsidRDefault="0046693D">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14:paraId="03098FC2" w14:textId="77777777" w:rsidR="008C32BB" w:rsidRDefault="0046693D">
            <w:pPr>
              <w:spacing w:before="225" w:after="225"/>
              <w:jc w:val="both"/>
            </w:pPr>
            <w:r>
              <w:rPr>
                <w:rFonts w:ascii="Arial" w:hAnsi="Arial" w:cs="Arial"/>
                <w:color w:val="000000"/>
                <w:sz w:val="18"/>
                <w:szCs w:val="18"/>
              </w:rPr>
              <w:t>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Nepredložitev izjave v roku je razlog za uvedbo prekrškovnega postopka zoper izvajalca pred Državno revizijsko komisijo. Poleg globe je sankcija tudi izločitev  iz postopkov naročanja za predpisano obdobje.</w:t>
            </w:r>
          </w:p>
        </w:tc>
      </w:tr>
    </w:tbl>
    <w:p w14:paraId="4F3D13FA" w14:textId="77777777" w:rsidR="008C32BB" w:rsidRDefault="0046693D">
      <w:pPr>
        <w:spacing w:before="225" w:after="225" w:line="240" w:lineRule="auto"/>
        <w:jc w:val="both"/>
      </w:pPr>
      <w:r>
        <w:rPr>
          <w:rFonts w:ascii="Arial" w:hAnsi="Arial" w:cs="Arial"/>
          <w:b/>
          <w:bCs/>
          <w:color w:val="000000"/>
          <w:sz w:val="18"/>
          <w:szCs w:val="18"/>
        </w:rPr>
        <w:lastRenderedPageBreak/>
        <w:t>V. OBVEZNOSTI NAROČNIKA</w:t>
      </w:r>
    </w:p>
    <w:p w14:paraId="75344418" w14:textId="77777777" w:rsidR="008C32BB" w:rsidRDefault="0046693D">
      <w:pPr>
        <w:spacing w:after="0" w:line="240" w:lineRule="auto"/>
        <w:jc w:val="center"/>
      </w:pPr>
      <w:r>
        <w:rPr>
          <w:rFonts w:ascii="Arial" w:hAnsi="Arial" w:cs="Arial"/>
          <w:b/>
          <w:bCs/>
          <w:color w:val="000000"/>
          <w:sz w:val="18"/>
          <w:szCs w:val="18"/>
        </w:rPr>
        <w:t>10. člen</w:t>
      </w:r>
    </w:p>
    <w:tbl>
      <w:tblPr>
        <w:tblStyle w:val="NormalTablePHPDOCX"/>
        <w:tblW w:w="0" w:type="auto"/>
        <w:tblLook w:val="04A0" w:firstRow="1" w:lastRow="0" w:firstColumn="1" w:lastColumn="0" w:noHBand="0" w:noVBand="1"/>
      </w:tblPr>
      <w:tblGrid>
        <w:gridCol w:w="9286"/>
      </w:tblGrid>
      <w:tr w:rsidR="008C32BB" w14:paraId="3EABAF6A" w14:textId="77777777">
        <w:tc>
          <w:tcPr>
            <w:tcW w:w="0" w:type="auto"/>
            <w:tcMar>
              <w:top w:w="0" w:type="auto"/>
              <w:bottom w:w="0" w:type="auto"/>
            </w:tcMar>
          </w:tcPr>
          <w:p w14:paraId="71254A98" w14:textId="77777777" w:rsidR="008C32BB" w:rsidRDefault="0046693D">
            <w:pPr>
              <w:spacing w:before="225" w:after="225"/>
              <w:jc w:val="both"/>
            </w:pPr>
            <w:r>
              <w:rPr>
                <w:rFonts w:ascii="Arial" w:hAnsi="Arial" w:cs="Arial"/>
                <w:color w:val="000000"/>
                <w:sz w:val="18"/>
                <w:szCs w:val="18"/>
              </w:rPr>
              <w:t>Naročnik se obvezuje pred pričetkom del izvajalcu predati vsa pridobljena dovoljenja, tehnično dokumentacijo v kolikor z njo razpolaga, popise del oz. specifikacijo potrebnih del ter potrditi predvideni terminski plan izvajanja del.</w:t>
            </w:r>
          </w:p>
        </w:tc>
      </w:tr>
    </w:tbl>
    <w:p w14:paraId="5B755BA2" w14:textId="77777777" w:rsidR="008C32BB" w:rsidRDefault="0046693D">
      <w:pPr>
        <w:spacing w:before="225" w:after="225" w:line="240" w:lineRule="auto"/>
        <w:jc w:val="both"/>
      </w:pPr>
      <w:r>
        <w:rPr>
          <w:rFonts w:ascii="Arial" w:hAnsi="Arial" w:cs="Arial"/>
          <w:b/>
          <w:bCs/>
          <w:color w:val="000000"/>
          <w:sz w:val="18"/>
          <w:szCs w:val="18"/>
        </w:rPr>
        <w:t>VI. OBVEZNOSTI IZVAJALCA</w:t>
      </w:r>
    </w:p>
    <w:p w14:paraId="404945CB" w14:textId="77777777" w:rsidR="008C32BB" w:rsidRDefault="0046693D">
      <w:pPr>
        <w:spacing w:after="0" w:line="240" w:lineRule="auto"/>
        <w:jc w:val="center"/>
      </w:pPr>
      <w:r>
        <w:rPr>
          <w:rFonts w:ascii="Arial" w:hAnsi="Arial" w:cs="Arial"/>
          <w:b/>
          <w:bCs/>
          <w:color w:val="000000"/>
          <w:sz w:val="18"/>
          <w:szCs w:val="18"/>
        </w:rPr>
        <w:t>11. člen</w:t>
      </w:r>
    </w:p>
    <w:tbl>
      <w:tblPr>
        <w:tblStyle w:val="NormalTablePHPDOCX"/>
        <w:tblW w:w="0" w:type="auto"/>
        <w:tblLook w:val="04A0" w:firstRow="1" w:lastRow="0" w:firstColumn="1" w:lastColumn="0" w:noHBand="0" w:noVBand="1"/>
      </w:tblPr>
      <w:tblGrid>
        <w:gridCol w:w="9286"/>
      </w:tblGrid>
      <w:tr w:rsidR="008C32BB" w14:paraId="5E175C7D" w14:textId="77777777">
        <w:tc>
          <w:tcPr>
            <w:tcW w:w="0" w:type="auto"/>
            <w:tcMar>
              <w:top w:w="0" w:type="auto"/>
              <w:bottom w:w="0" w:type="auto"/>
            </w:tcMar>
          </w:tcPr>
          <w:p w14:paraId="560764D2" w14:textId="77777777" w:rsidR="008C32BB" w:rsidRDefault="0046693D">
            <w:pPr>
              <w:spacing w:before="225" w:after="225"/>
              <w:jc w:val="both"/>
            </w:pPr>
            <w:r>
              <w:rPr>
                <w:rFonts w:ascii="Arial" w:hAnsi="Arial" w:cs="Arial"/>
                <w:color w:val="000000"/>
                <w:sz w:val="18"/>
                <w:szCs w:val="18"/>
              </w:rPr>
              <w:t>V zvezi z izvajanjem del po tej pogodbi se izvajalec obvezuje:</w:t>
            </w:r>
          </w:p>
          <w:tbl>
            <w:tblPr>
              <w:tblStyle w:val="NormalTablePHPDOCX"/>
              <w:tblW w:w="0" w:type="auto"/>
              <w:tblLook w:val="04A0" w:firstRow="1" w:lastRow="0" w:firstColumn="1" w:lastColumn="0" w:noHBand="0" w:noVBand="1"/>
            </w:tblPr>
            <w:tblGrid>
              <w:gridCol w:w="9070"/>
            </w:tblGrid>
            <w:tr w:rsidR="008C32BB" w14:paraId="5B6CDF25" w14:textId="77777777">
              <w:tc>
                <w:tcPr>
                  <w:tcW w:w="0" w:type="auto"/>
                  <w:tcMar>
                    <w:top w:w="0" w:type="auto"/>
                    <w:bottom w:w="0" w:type="auto"/>
                  </w:tcMar>
                </w:tcPr>
                <w:p w14:paraId="74B3B197"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izvršiti dela po projektih za izvedbo, opisih del in predračunu ter drugih pogojih pogodbene dokumentacije solidno, kvalitetno in strokovno pravilno, s skrbnostjo dobrega gospodarja in strokovnjaka, v skladu z veljavnimi tehničnimi predpisi, standardi in gradbenimi normativi ter zakonom, ki ureja gradnjo;</w:t>
                  </w:r>
                </w:p>
                <w:p w14:paraId="2CB0DDE0"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vgrajevati samo prvovrstne materiale v kvaliteti, predvideni s popisom del in tehničnimi specifikacijami, v nasprotnem primeru pa takoj na lastne stroške odstraniti z gradbišča neustrezen material in/ali sanirati neustrezno izvedeno delo na način, ki bo zadovoljil pravila stroke;</w:t>
                  </w:r>
                </w:p>
                <w:p w14:paraId="183CA322"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pred pričetkom del evidentirati nulto stanje zemljišč, dovoznih poti, vseh bližnjih objektih in druge infrastrukture, ki bo uporabljena in nato po končanih delih na svoje stroške povrniti v prvotno stanje (škoda na objektih, infrastruktura, …);</w:t>
                  </w:r>
                </w:p>
                <w:p w14:paraId="694B1123"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na svoje stroške vzdrževati začasne interne poti na gradbišču in očistiti javne ter druge poti izven gradbišča, ki jih bo kot izvajalec oz. njegovi podizvajalci onesnažili s svojimi vozili ali deli;</w:t>
                  </w:r>
                </w:p>
                <w:p w14:paraId="7FDD57FC"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od začetka izvajanja del do dneva izročitve objekta primerno varovati izvedena dela, opremo in material pred okvarami, propadanjem in uničenjem ter vremenskimi vplivi;</w:t>
                  </w:r>
                </w:p>
                <w:p w14:paraId="69854A71"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na lastne stroške pravočasno priskrbel vsa potrebna dovoljenja za prometne zapore cest in izvedel zapore v skladu s predpisi in navodili naročnika;</w:t>
                  </w:r>
                </w:p>
                <w:p w14:paraId="3985C078"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v skladu z veljavno Uredbo o ravnanju z odpadki, ki nastanejo pri gradbenih delih, ki veljajo za tovrstne gradnje, upošteval in predložil investitorju vse potrebne dokaze o hranjenju, prevzemu in oddaji gradbenih odpadkov pooblaščenemu zbiralcu gradbenih odpadkov ter prevzel vse morebitne posledice zaradi neupoštevanja teh predpisov;</w:t>
                  </w:r>
                </w:p>
                <w:p w14:paraId="5B359941"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izvajati na lastne stroške redne odvoze vseh gradbenih odpadkov in ostalih materialov na organizirano deponijo ne glede na oddaljenost, razen kadar je v popisih del predvideno obračunavanje vseh ali dela stroškov odvoza odpadkov (izvajalec mora o tem voditi evidenco, ki jo predloži naročniku na njegovo zahtevo);</w:t>
                  </w:r>
                </w:p>
                <w:p w14:paraId="32452E67"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 xml:space="preserve">organizirati in plačati finalno čiščenje po končanih delih, če pa tega ne bo storil, lahko to stori naročnik brez predhodnega obvestila na stroške izvajalca, te stroške pa bo naročnik poračunal pri plačilu </w:t>
                  </w:r>
                  <w:r>
                    <w:rPr>
                      <w:rFonts w:ascii="Arial" w:hAnsi="Arial" w:cs="Arial"/>
                      <w:color w:val="000000"/>
                      <w:sz w:val="18"/>
                      <w:szCs w:val="18"/>
                    </w:rPr>
                    <w:lastRenderedPageBreak/>
                    <w:t>končne situacije;</w:t>
                  </w:r>
                </w:p>
                <w:p w14:paraId="2311EC74"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zagotavljal stalno prisotnost tehničnega kadra na gradbišču v času izvajanja del (vodja gradnje ali vodje del);</w:t>
                  </w:r>
                </w:p>
                <w:p w14:paraId="01A8D91D"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zagotovil obvezno prisotnost vodje gradnje najmanj enkrat tedensko, na vseh operativnih sestankih, na inšpekcijskih pregledih, strokovno tehničnih pregledih, tehničnih pregledih in pri pridobivanju uporabnega dovoljenja;</w:t>
                  </w:r>
                </w:p>
                <w:p w14:paraId="459DDF23" w14:textId="77777777" w:rsidR="008C32BB" w:rsidRDefault="0046693D" w:rsidP="00E42DFF">
                  <w:pPr>
                    <w:numPr>
                      <w:ilvl w:val="0"/>
                      <w:numId w:val="34"/>
                    </w:numPr>
                    <w:jc w:val="both"/>
                    <w:rPr>
                      <w:rFonts w:ascii="Arial" w:hAnsi="Arial" w:cs="Arial"/>
                      <w:color w:val="000000"/>
                      <w:sz w:val="18"/>
                      <w:szCs w:val="18"/>
                    </w:rPr>
                  </w:pPr>
                  <w:r>
                    <w:rPr>
                      <w:rFonts w:ascii="Arial" w:hAnsi="Arial" w:cs="Arial"/>
                      <w:color w:val="000000"/>
                      <w:sz w:val="18"/>
                      <w:szCs w:val="18"/>
                    </w:rPr>
                    <w:t>sodeloval z naročnikom do pridobitve uporabnega dovoljenja in primopredaje ter v času garancijskih rokov.</w:t>
                  </w:r>
                </w:p>
                <w:p w14:paraId="548624FF" w14:textId="77777777" w:rsidR="00E42DFF" w:rsidRPr="007D3902" w:rsidRDefault="00E42DFF" w:rsidP="00E42DFF">
                  <w:pPr>
                    <w:numPr>
                      <w:ilvl w:val="0"/>
                      <w:numId w:val="34"/>
                    </w:numPr>
                    <w:overflowPunct w:val="0"/>
                    <w:autoSpaceDE w:val="0"/>
                    <w:autoSpaceDN w:val="0"/>
                    <w:jc w:val="both"/>
                    <w:textAlignment w:val="baseline"/>
                    <w:rPr>
                      <w:rFonts w:ascii="Arial" w:hAnsi="Arial" w:cs="Arial"/>
                      <w:iCs/>
                      <w:sz w:val="18"/>
                      <w:szCs w:val="18"/>
                    </w:rPr>
                  </w:pPr>
                  <w:r w:rsidRPr="007D3902">
                    <w:rPr>
                      <w:rFonts w:ascii="Arial" w:hAnsi="Arial" w:cs="Arial"/>
                      <w:iCs/>
                      <w:sz w:val="18"/>
                      <w:szCs w:val="18"/>
                    </w:rPr>
                    <w:t>Izvajalec je dolžan, pri izvajanju del uporabljati le mineralne surovine in zemljine, ki ne presegajo mejnih emisijskih vrednosti nevarnih snovi v tleh, kakor jih določa Uredba o mejnih, opozorilnih in kritičnih emisijskih vrednosti nevarnih snovi v tleh (Uradni list RS, št. 68/1996);</w:t>
                  </w:r>
                </w:p>
                <w:p w14:paraId="3946236D" w14:textId="77777777" w:rsidR="00E42DFF" w:rsidRPr="007D3902" w:rsidRDefault="00E42DFF" w:rsidP="00E42DFF">
                  <w:pPr>
                    <w:numPr>
                      <w:ilvl w:val="0"/>
                      <w:numId w:val="34"/>
                    </w:numPr>
                    <w:overflowPunct w:val="0"/>
                    <w:autoSpaceDE w:val="0"/>
                    <w:autoSpaceDN w:val="0"/>
                    <w:jc w:val="both"/>
                    <w:textAlignment w:val="baseline"/>
                    <w:rPr>
                      <w:rFonts w:ascii="Arial" w:hAnsi="Arial" w:cs="Arial"/>
                      <w:iCs/>
                      <w:sz w:val="18"/>
                      <w:szCs w:val="18"/>
                    </w:rPr>
                  </w:pPr>
                  <w:r w:rsidRPr="007D3902">
                    <w:rPr>
                      <w:rFonts w:ascii="Arial" w:hAnsi="Arial" w:cs="Arial"/>
                      <w:iCs/>
                      <w:sz w:val="18"/>
                      <w:szCs w:val="18"/>
                    </w:rPr>
                    <w:t>material, ki se odstranjuje in se lahko uporabi za reciklažo, ga mora izvajalec dostaviti na naročnikovo deponijo;</w:t>
                  </w:r>
                </w:p>
                <w:p w14:paraId="52C9EFCD" w14:textId="77777777" w:rsidR="00E42DFF" w:rsidRPr="007D3902" w:rsidRDefault="00E42DFF" w:rsidP="00E42DFF">
                  <w:pPr>
                    <w:numPr>
                      <w:ilvl w:val="0"/>
                      <w:numId w:val="34"/>
                    </w:numPr>
                    <w:overflowPunct w:val="0"/>
                    <w:autoSpaceDE w:val="0"/>
                    <w:autoSpaceDN w:val="0"/>
                    <w:jc w:val="both"/>
                    <w:textAlignment w:val="baseline"/>
                    <w:rPr>
                      <w:rFonts w:ascii="Arial" w:hAnsi="Arial" w:cs="Arial"/>
                      <w:iCs/>
                      <w:sz w:val="18"/>
                      <w:szCs w:val="18"/>
                    </w:rPr>
                  </w:pPr>
                  <w:r w:rsidRPr="007D3902">
                    <w:rPr>
                      <w:rFonts w:ascii="Arial" w:hAnsi="Arial" w:cs="Arial"/>
                      <w:iCs/>
                      <w:sz w:val="18"/>
                      <w:szCs w:val="18"/>
                    </w:rPr>
                    <w:t>sprotno oz. v primeru lepega, sončnega in suhega vremena sprotno namakati makadamske površine in s tem preprečiti onesnaževanje okolja v neposredni bližini gradbišča.</w:t>
                  </w:r>
                </w:p>
                <w:p w14:paraId="28017832" w14:textId="77777777" w:rsidR="00E42DFF" w:rsidRDefault="00E42DFF" w:rsidP="00E42DFF">
                  <w:pPr>
                    <w:ind w:left="720"/>
                    <w:jc w:val="both"/>
                    <w:rPr>
                      <w:rFonts w:ascii="Arial" w:hAnsi="Arial" w:cs="Arial"/>
                      <w:color w:val="000000"/>
                      <w:sz w:val="18"/>
                      <w:szCs w:val="18"/>
                    </w:rPr>
                  </w:pPr>
                </w:p>
              </w:tc>
            </w:tr>
          </w:tbl>
          <w:p w14:paraId="7AB96521" w14:textId="77777777" w:rsidR="008C32BB" w:rsidRDefault="008C32BB"/>
          <w:p w14:paraId="3569A943" w14:textId="77777777" w:rsidR="008C32BB" w:rsidRDefault="0046693D" w:rsidP="007D3902">
            <w:pPr>
              <w:spacing w:before="225" w:after="225"/>
            </w:pPr>
            <w:r>
              <w:rPr>
                <w:rFonts w:ascii="Arial" w:hAnsi="Arial" w:cs="Arial"/>
                <w:color w:val="000000"/>
                <w:sz w:val="18"/>
                <w:szCs w:val="18"/>
              </w:rPr>
              <w:t>Izvajalec mora zagotoviti tudi izdelavo in postavitev gradbiščnih in razlagalnih tabel skladno z zakonodajo, ki velja v trenutku izvajanja del.</w:t>
            </w:r>
          </w:p>
          <w:p w14:paraId="318F3600" w14:textId="77777777" w:rsidR="008C32BB" w:rsidRDefault="0046693D">
            <w:pPr>
              <w:spacing w:before="225" w:after="225"/>
              <w:jc w:val="both"/>
            </w:pPr>
            <w:r>
              <w:rPr>
                <w:rFonts w:ascii="Arial" w:hAnsi="Arial" w:cs="Arial"/>
                <w:color w:val="000000"/>
                <w:sz w:val="18"/>
                <w:szCs w:val="18"/>
              </w:rPr>
              <w:t>{EU označbe, kadar je predmet sofinanciranja}</w:t>
            </w:r>
          </w:p>
        </w:tc>
      </w:tr>
    </w:tbl>
    <w:p w14:paraId="414413FB" w14:textId="77777777" w:rsidR="008C32BB" w:rsidRDefault="0046693D">
      <w:pPr>
        <w:spacing w:before="225" w:after="225" w:line="240" w:lineRule="auto"/>
        <w:jc w:val="both"/>
      </w:pPr>
      <w:r>
        <w:rPr>
          <w:rFonts w:ascii="Arial" w:hAnsi="Arial" w:cs="Arial"/>
          <w:b/>
          <w:bCs/>
          <w:color w:val="000000"/>
          <w:sz w:val="18"/>
          <w:szCs w:val="18"/>
        </w:rPr>
        <w:lastRenderedPageBreak/>
        <w:t>VII. STROKOVNI NADZOR</w:t>
      </w:r>
    </w:p>
    <w:p w14:paraId="6BBF6597" w14:textId="77777777" w:rsidR="008C32BB" w:rsidRDefault="0046693D">
      <w:pPr>
        <w:spacing w:after="0" w:line="240" w:lineRule="auto"/>
        <w:jc w:val="center"/>
      </w:pPr>
      <w:r>
        <w:rPr>
          <w:rFonts w:ascii="Arial" w:hAnsi="Arial" w:cs="Arial"/>
          <w:b/>
          <w:bCs/>
          <w:color w:val="000000"/>
          <w:sz w:val="18"/>
          <w:szCs w:val="18"/>
        </w:rPr>
        <w:t>12. člen</w:t>
      </w:r>
    </w:p>
    <w:tbl>
      <w:tblPr>
        <w:tblStyle w:val="NormalTablePHPDOCX"/>
        <w:tblW w:w="0" w:type="auto"/>
        <w:tblLook w:val="04A0" w:firstRow="1" w:lastRow="0" w:firstColumn="1" w:lastColumn="0" w:noHBand="0" w:noVBand="1"/>
      </w:tblPr>
      <w:tblGrid>
        <w:gridCol w:w="7652"/>
      </w:tblGrid>
      <w:tr w:rsidR="008C32BB" w14:paraId="416391BB" w14:textId="77777777">
        <w:tc>
          <w:tcPr>
            <w:tcW w:w="0" w:type="auto"/>
            <w:tcMar>
              <w:top w:w="0" w:type="auto"/>
              <w:bottom w:w="0" w:type="auto"/>
            </w:tcMar>
          </w:tcPr>
          <w:p w14:paraId="28A930CB" w14:textId="77777777" w:rsidR="008C32BB" w:rsidRDefault="0046693D">
            <w:pPr>
              <w:spacing w:before="225" w:after="225"/>
              <w:jc w:val="both"/>
            </w:pPr>
            <w:r>
              <w:rPr>
                <w:rFonts w:ascii="Arial" w:hAnsi="Arial" w:cs="Arial"/>
                <w:color w:val="000000"/>
                <w:sz w:val="18"/>
                <w:szCs w:val="18"/>
              </w:rPr>
              <w:t>Naročnik imenuje za nadzornika _______________________</w:t>
            </w:r>
          </w:p>
          <w:p w14:paraId="7DC1949D" w14:textId="77777777" w:rsidR="008C32BB" w:rsidRDefault="0046693D">
            <w:pPr>
              <w:spacing w:before="225" w:after="225"/>
              <w:jc w:val="both"/>
            </w:pPr>
            <w:r>
              <w:rPr>
                <w:rFonts w:ascii="Arial" w:hAnsi="Arial" w:cs="Arial"/>
                <w:color w:val="000000"/>
                <w:sz w:val="18"/>
                <w:szCs w:val="18"/>
              </w:rPr>
              <w:t>ki ga na gradbišču zastopa:</w:t>
            </w:r>
          </w:p>
          <w:p w14:paraId="066F4612" w14:textId="77777777" w:rsidR="008C32BB" w:rsidRDefault="0046693D">
            <w:pPr>
              <w:spacing w:before="225" w:after="225"/>
              <w:jc w:val="both"/>
            </w:pPr>
            <w:r>
              <w:rPr>
                <w:rFonts w:ascii="Arial" w:hAnsi="Arial" w:cs="Arial"/>
                <w:color w:val="000000"/>
                <w:sz w:val="18"/>
                <w:szCs w:val="18"/>
              </w:rPr>
              <w:t>_________________________</w:t>
            </w:r>
          </w:p>
          <w:p w14:paraId="75DFDDE7" w14:textId="77777777" w:rsidR="008C32BB" w:rsidRDefault="0046693D">
            <w:pPr>
              <w:spacing w:before="225" w:after="225"/>
              <w:jc w:val="both"/>
            </w:pPr>
            <w:r>
              <w:rPr>
                <w:rFonts w:ascii="Arial" w:hAnsi="Arial" w:cs="Arial"/>
                <w:color w:val="000000"/>
                <w:sz w:val="18"/>
                <w:szCs w:val="18"/>
              </w:rPr>
              <w:t>Za naročnikovega pooblaščenca in skrbnika te pogodbe imenuje ______________________.</w:t>
            </w:r>
          </w:p>
          <w:p w14:paraId="2850DE0E" w14:textId="77777777" w:rsidR="008C32BB" w:rsidRDefault="0046693D">
            <w:pPr>
              <w:spacing w:before="225" w:after="225"/>
              <w:jc w:val="both"/>
            </w:pPr>
            <w:r>
              <w:rPr>
                <w:rFonts w:ascii="Arial" w:hAnsi="Arial" w:cs="Arial"/>
                <w:color w:val="000000"/>
                <w:sz w:val="18"/>
                <w:szCs w:val="18"/>
              </w:rPr>
              <w:t>Nadzorni organ ima pooblastilo naročnika, da v njegovem imenu nadzoruje izvedbo del.</w:t>
            </w:r>
          </w:p>
        </w:tc>
      </w:tr>
    </w:tbl>
    <w:p w14:paraId="23DA9A30" w14:textId="77777777" w:rsidR="008C32BB" w:rsidRDefault="0046693D">
      <w:pPr>
        <w:spacing w:before="225" w:after="225" w:line="240" w:lineRule="auto"/>
        <w:jc w:val="both"/>
      </w:pPr>
      <w:r>
        <w:rPr>
          <w:rFonts w:ascii="Arial" w:hAnsi="Arial" w:cs="Arial"/>
          <w:b/>
          <w:bCs/>
          <w:color w:val="000000"/>
          <w:sz w:val="18"/>
          <w:szCs w:val="18"/>
        </w:rPr>
        <w:t>VIII. VODSTVO GRADBIŠČA</w:t>
      </w:r>
    </w:p>
    <w:p w14:paraId="1459E275" w14:textId="77777777" w:rsidR="008C32BB" w:rsidRDefault="0046693D">
      <w:pPr>
        <w:spacing w:after="0" w:line="240" w:lineRule="auto"/>
        <w:jc w:val="center"/>
      </w:pPr>
      <w:r>
        <w:rPr>
          <w:rFonts w:ascii="Arial" w:hAnsi="Arial" w:cs="Arial"/>
          <w:b/>
          <w:bCs/>
          <w:color w:val="000000"/>
          <w:sz w:val="18"/>
          <w:szCs w:val="18"/>
        </w:rPr>
        <w:t>13. člen</w:t>
      </w:r>
    </w:p>
    <w:tbl>
      <w:tblPr>
        <w:tblStyle w:val="NormalTablePHPDOCX"/>
        <w:tblW w:w="0" w:type="auto"/>
        <w:tblLook w:val="04A0" w:firstRow="1" w:lastRow="0" w:firstColumn="1" w:lastColumn="0" w:noHBand="0" w:noVBand="1"/>
      </w:tblPr>
      <w:tblGrid>
        <w:gridCol w:w="9286"/>
      </w:tblGrid>
      <w:tr w:rsidR="008C32BB" w14:paraId="22267890" w14:textId="77777777">
        <w:tc>
          <w:tcPr>
            <w:tcW w:w="0" w:type="auto"/>
            <w:tcMar>
              <w:top w:w="0" w:type="auto"/>
              <w:bottom w:w="0" w:type="auto"/>
            </w:tcMar>
          </w:tcPr>
          <w:p w14:paraId="57514CC3" w14:textId="77777777" w:rsidR="008C32BB" w:rsidRDefault="0046693D">
            <w:pPr>
              <w:spacing w:before="225" w:after="225"/>
              <w:jc w:val="both"/>
            </w:pPr>
            <w:r>
              <w:rPr>
                <w:rFonts w:ascii="Arial" w:hAnsi="Arial" w:cs="Arial"/>
                <w:color w:val="000000"/>
                <w:sz w:val="18"/>
                <w:szCs w:val="18"/>
              </w:rPr>
              <w:t>Izvajalec za svojega pooblaščenca (zastopnika) po tej pogodbi imenuje _______________________, ki ga na gradbišču zastopa kot vodja gradnje.</w:t>
            </w:r>
          </w:p>
          <w:p w14:paraId="64FABFC3" w14:textId="77777777" w:rsidR="008C32BB" w:rsidRDefault="0046693D">
            <w:pPr>
              <w:spacing w:before="225" w:after="225"/>
              <w:jc w:val="both"/>
            </w:pPr>
            <w:r>
              <w:rPr>
                <w:rFonts w:ascii="Arial" w:hAnsi="Arial" w:cs="Arial"/>
                <w:color w:val="000000"/>
                <w:sz w:val="18"/>
                <w:szCs w:val="18"/>
              </w:rPr>
              <w:t>Izvajalec mora poskrbeti z odločbo za imenovanje in določitev vodje gradnje in odgovornih vodij posameznih del ter o tem pisno seznaniti naročnika v roku 8 dni od podpisa pogodbe.</w:t>
            </w:r>
          </w:p>
          <w:p w14:paraId="029B7D67" w14:textId="77777777" w:rsidR="008C32BB" w:rsidRDefault="0046693D">
            <w:pPr>
              <w:spacing w:before="225" w:after="225"/>
              <w:jc w:val="both"/>
            </w:pPr>
            <w:r>
              <w:rPr>
                <w:rFonts w:ascii="Arial" w:hAnsi="Arial" w:cs="Arial"/>
                <w:color w:val="000000"/>
                <w:sz w:val="18"/>
                <w:szCs w:val="18"/>
              </w:rPr>
              <w:t>Izvajalec ne sme zamenjati vodje gradnje brez predhodnega soglasja naročnika.</w:t>
            </w:r>
          </w:p>
        </w:tc>
      </w:tr>
    </w:tbl>
    <w:p w14:paraId="38EC033B" w14:textId="77777777" w:rsidR="008C32BB" w:rsidRDefault="0046693D">
      <w:pPr>
        <w:spacing w:before="225" w:after="225" w:line="240" w:lineRule="auto"/>
        <w:jc w:val="both"/>
      </w:pPr>
      <w:r>
        <w:rPr>
          <w:rFonts w:ascii="Arial" w:hAnsi="Arial" w:cs="Arial"/>
          <w:b/>
          <w:bCs/>
          <w:color w:val="000000"/>
          <w:sz w:val="18"/>
          <w:szCs w:val="18"/>
        </w:rPr>
        <w:t>IX. ROKI IZVAJANJA DEL</w:t>
      </w:r>
    </w:p>
    <w:p w14:paraId="5144D3E3" w14:textId="77777777" w:rsidR="008C32BB" w:rsidRDefault="0046693D">
      <w:pPr>
        <w:spacing w:after="0" w:line="240" w:lineRule="auto"/>
        <w:jc w:val="center"/>
      </w:pPr>
      <w:r>
        <w:rPr>
          <w:rFonts w:ascii="Arial" w:hAnsi="Arial" w:cs="Arial"/>
          <w:b/>
          <w:bCs/>
          <w:color w:val="000000"/>
          <w:sz w:val="18"/>
          <w:szCs w:val="18"/>
        </w:rPr>
        <w:t>14. člen</w:t>
      </w:r>
    </w:p>
    <w:tbl>
      <w:tblPr>
        <w:tblStyle w:val="NormalTablePHPDOCX"/>
        <w:tblW w:w="0" w:type="auto"/>
        <w:tblLook w:val="04A0" w:firstRow="1" w:lastRow="0" w:firstColumn="1" w:lastColumn="0" w:noHBand="0" w:noVBand="1"/>
      </w:tblPr>
      <w:tblGrid>
        <w:gridCol w:w="9286"/>
      </w:tblGrid>
      <w:tr w:rsidR="008C32BB" w14:paraId="6532601D" w14:textId="77777777">
        <w:tc>
          <w:tcPr>
            <w:tcW w:w="0" w:type="auto"/>
            <w:tcMar>
              <w:top w:w="0" w:type="auto"/>
              <w:bottom w:w="0" w:type="auto"/>
            </w:tcMar>
          </w:tcPr>
          <w:p w14:paraId="5881830E" w14:textId="46087F07" w:rsidR="008C32BB" w:rsidRDefault="0046693D">
            <w:pPr>
              <w:spacing w:before="225" w:after="225"/>
              <w:jc w:val="both"/>
            </w:pPr>
            <w:r>
              <w:rPr>
                <w:rFonts w:ascii="Arial" w:hAnsi="Arial" w:cs="Arial"/>
                <w:color w:val="000000"/>
                <w:sz w:val="18"/>
                <w:szCs w:val="18"/>
              </w:rPr>
              <w:t xml:space="preserve">Izvajalec se zavezuje, da bo s pogodbenimi deli začel, ko ga bo naročnik uvedel v delo in da bo pogodbena dela dokončal v skladu s terminskim planom, najkasneje do </w:t>
            </w:r>
            <w:r w:rsidR="00135AC7">
              <w:rPr>
                <w:rFonts w:ascii="Arial" w:hAnsi="Arial" w:cs="Arial"/>
                <w:color w:val="000000"/>
                <w:sz w:val="18"/>
                <w:szCs w:val="18"/>
              </w:rPr>
              <w:t>3</w:t>
            </w:r>
            <w:r w:rsidR="00E66111">
              <w:rPr>
                <w:rFonts w:ascii="Arial" w:hAnsi="Arial" w:cs="Arial"/>
                <w:color w:val="000000"/>
                <w:sz w:val="18"/>
                <w:szCs w:val="18"/>
              </w:rPr>
              <w:t>0.1</w:t>
            </w:r>
            <w:r w:rsidR="00135AC7">
              <w:rPr>
                <w:rFonts w:ascii="Arial" w:hAnsi="Arial" w:cs="Arial"/>
                <w:color w:val="000000"/>
                <w:sz w:val="18"/>
                <w:szCs w:val="18"/>
              </w:rPr>
              <w:t>1</w:t>
            </w:r>
            <w:r w:rsidR="00E66111">
              <w:rPr>
                <w:rFonts w:ascii="Arial" w:hAnsi="Arial" w:cs="Arial"/>
                <w:color w:val="000000"/>
                <w:sz w:val="18"/>
                <w:szCs w:val="18"/>
              </w:rPr>
              <w:t>.2020</w:t>
            </w:r>
            <w:r>
              <w:rPr>
                <w:rFonts w:ascii="Arial" w:hAnsi="Arial" w:cs="Arial"/>
                <w:color w:val="000000"/>
                <w:sz w:val="18"/>
                <w:szCs w:val="18"/>
              </w:rPr>
              <w:t>.</w:t>
            </w:r>
          </w:p>
          <w:p w14:paraId="7B8D96E2" w14:textId="77777777" w:rsidR="008C32BB" w:rsidRDefault="0046693D">
            <w:pPr>
              <w:spacing w:before="225" w:after="225"/>
              <w:jc w:val="both"/>
            </w:pPr>
            <w:r>
              <w:rPr>
                <w:rFonts w:ascii="Arial" w:hAnsi="Arial" w:cs="Arial"/>
                <w:color w:val="000000"/>
                <w:sz w:val="18"/>
                <w:szCs w:val="18"/>
              </w:rPr>
              <w:t>Izvajalec je dolžan v roku 8 dni od podpisa izdelati natančen terminski plan dinamike napredovanja del.</w:t>
            </w:r>
          </w:p>
          <w:p w14:paraId="01E26466" w14:textId="77777777" w:rsidR="008C32BB" w:rsidRDefault="0046693D">
            <w:pPr>
              <w:spacing w:before="225" w:after="225"/>
              <w:jc w:val="both"/>
            </w:pPr>
            <w:r>
              <w:rPr>
                <w:rFonts w:ascii="Arial" w:hAnsi="Arial" w:cs="Arial"/>
                <w:color w:val="000000"/>
                <w:sz w:val="18"/>
                <w:szCs w:val="18"/>
              </w:rPr>
              <w:lastRenderedPageBreak/>
              <w:t>Rok dokončanja del pomeni uspešno izveden končni tehnični pregled, vključno z odpravo vseh pomanjkljivosti, ugotovljenih pri končnem tehničnem pregledu in kvalitetnem pregledu ter izročitev vse potrebne dokumentacije.</w:t>
            </w:r>
          </w:p>
        </w:tc>
      </w:tr>
    </w:tbl>
    <w:p w14:paraId="589E282E" w14:textId="77777777" w:rsidR="008C32BB" w:rsidRDefault="0046693D">
      <w:pPr>
        <w:spacing w:after="0" w:line="240" w:lineRule="auto"/>
        <w:jc w:val="center"/>
      </w:pPr>
      <w:r>
        <w:rPr>
          <w:rFonts w:ascii="Arial" w:hAnsi="Arial" w:cs="Arial"/>
          <w:b/>
          <w:bCs/>
          <w:color w:val="000000"/>
          <w:sz w:val="18"/>
          <w:szCs w:val="18"/>
        </w:rPr>
        <w:lastRenderedPageBreak/>
        <w:t>15. člen</w:t>
      </w:r>
    </w:p>
    <w:tbl>
      <w:tblPr>
        <w:tblStyle w:val="NormalTablePHPDOCX"/>
        <w:tblW w:w="0" w:type="auto"/>
        <w:tblLook w:val="04A0" w:firstRow="1" w:lastRow="0" w:firstColumn="1" w:lastColumn="0" w:noHBand="0" w:noVBand="1"/>
      </w:tblPr>
      <w:tblGrid>
        <w:gridCol w:w="9286"/>
      </w:tblGrid>
      <w:tr w:rsidR="008C32BB" w14:paraId="3A974FD4" w14:textId="77777777">
        <w:tc>
          <w:tcPr>
            <w:tcW w:w="0" w:type="auto"/>
            <w:tcMar>
              <w:top w:w="0" w:type="auto"/>
              <w:bottom w:w="0" w:type="auto"/>
            </w:tcMar>
          </w:tcPr>
          <w:p w14:paraId="46784FEA" w14:textId="77777777" w:rsidR="008C32BB" w:rsidRDefault="0046693D">
            <w:pPr>
              <w:spacing w:before="225" w:after="225"/>
              <w:jc w:val="both"/>
            </w:pPr>
            <w:r>
              <w:rPr>
                <w:rFonts w:ascii="Arial" w:hAnsi="Arial" w:cs="Arial"/>
                <w:color w:val="000000"/>
                <w:sz w:val="18"/>
                <w:szCs w:val="18"/>
              </w:rPr>
              <w:t>Izvajalec ima pravico zahtevati podaljšanje roka za izvajanje del:</w:t>
            </w:r>
          </w:p>
          <w:tbl>
            <w:tblPr>
              <w:tblStyle w:val="NormalTablePHPDOCX"/>
              <w:tblW w:w="0" w:type="auto"/>
              <w:tblLook w:val="04A0" w:firstRow="1" w:lastRow="0" w:firstColumn="1" w:lastColumn="0" w:noHBand="0" w:noVBand="1"/>
            </w:tblPr>
            <w:tblGrid>
              <w:gridCol w:w="9070"/>
            </w:tblGrid>
            <w:tr w:rsidR="008C32BB" w14:paraId="0C1EEDB4" w14:textId="77777777">
              <w:tc>
                <w:tcPr>
                  <w:tcW w:w="0" w:type="auto"/>
                  <w:tcMar>
                    <w:top w:w="0" w:type="auto"/>
                    <w:bottom w:w="0" w:type="auto"/>
                  </w:tcMar>
                </w:tcPr>
                <w:p w14:paraId="109EB0BB" w14:textId="77777777" w:rsidR="008C32BB" w:rsidRDefault="0046693D">
                  <w:pPr>
                    <w:numPr>
                      <w:ilvl w:val="0"/>
                      <w:numId w:val="35"/>
                    </w:numPr>
                    <w:jc w:val="both"/>
                    <w:rPr>
                      <w:rFonts w:ascii="Arial" w:hAnsi="Arial" w:cs="Arial"/>
                      <w:color w:val="000000"/>
                      <w:sz w:val="18"/>
                      <w:szCs w:val="18"/>
                    </w:rPr>
                  </w:pPr>
                  <w:r>
                    <w:rPr>
                      <w:rFonts w:ascii="Arial" w:hAnsi="Arial" w:cs="Arial"/>
                      <w:color w:val="000000"/>
                      <w:sz w:val="18"/>
                      <w:szCs w:val="18"/>
                    </w:rPr>
                    <w:t>zaradi dodatnih del, izvedenih po pisni zahtevi naročnika in</w:t>
                  </w:r>
                </w:p>
                <w:p w14:paraId="32EEBEEA" w14:textId="77777777" w:rsidR="008C32BB" w:rsidRDefault="0046693D">
                  <w:pPr>
                    <w:numPr>
                      <w:ilvl w:val="0"/>
                      <w:numId w:val="35"/>
                    </w:numPr>
                    <w:jc w:val="both"/>
                    <w:rPr>
                      <w:rFonts w:ascii="Arial" w:hAnsi="Arial" w:cs="Arial"/>
                      <w:color w:val="000000"/>
                      <w:sz w:val="18"/>
                      <w:szCs w:val="18"/>
                    </w:rPr>
                  </w:pPr>
                  <w:r>
                    <w:rPr>
                      <w:rFonts w:ascii="Arial" w:hAnsi="Arial" w:cs="Arial"/>
                      <w:color w:val="000000"/>
                      <w:sz w:val="18"/>
                      <w:szCs w:val="18"/>
                    </w:rPr>
                    <w:t>zaradi ravnanja tretjih oseb ali naročnika, ki onemogočajo izvedbo del in ki niso posledica ravnanja izvajalca.</w:t>
                  </w:r>
                </w:p>
              </w:tc>
            </w:tr>
          </w:tbl>
          <w:p w14:paraId="1991CBF0" w14:textId="77777777" w:rsidR="008C32BB" w:rsidRDefault="008C32BB"/>
          <w:p w14:paraId="09497CD9" w14:textId="77777777" w:rsidR="008C32BB" w:rsidRDefault="0046693D">
            <w:pPr>
              <w:spacing w:before="225" w:after="225"/>
              <w:jc w:val="both"/>
            </w:pPr>
            <w:r>
              <w:rPr>
                <w:rFonts w:ascii="Arial" w:hAnsi="Arial" w:cs="Arial"/>
                <w:color w:val="000000"/>
                <w:sz w:val="18"/>
                <w:szCs w:val="18"/>
              </w:rPr>
              <w:t>V primeru podaljšanja roka dokončanja del mora izvajalec naročniku predložiti ustrezno podaljšanje veljavnosti zavarovanja za dobro izvedbo pogodbenih obveznosti.</w:t>
            </w:r>
          </w:p>
          <w:p w14:paraId="63474F52" w14:textId="77777777" w:rsidR="008C32BB" w:rsidRDefault="0046693D">
            <w:pPr>
              <w:spacing w:before="225" w:after="225"/>
              <w:jc w:val="both"/>
            </w:pPr>
            <w:r>
              <w:rPr>
                <w:rFonts w:ascii="Arial" w:hAnsi="Arial" w:cs="Arial"/>
                <w:color w:val="000000"/>
                <w:sz w:val="18"/>
                <w:szCs w:val="18"/>
              </w:rPr>
              <w:t>Pogodbeni stranki soglašata, da izključujeta vremenske razmere (ne pa npr. naravne nesreče kot posledice vremenskih ujm) kot razlog za podaljšanje roka izvedbe, razen v primeru, ko je zaradi slabih vremenskih razmer dejansko onemogočeno izvajanje del.</w:t>
            </w:r>
          </w:p>
          <w:p w14:paraId="41BAE95C" w14:textId="77777777" w:rsidR="008C32BB" w:rsidRDefault="0046693D">
            <w:pPr>
              <w:spacing w:before="225" w:after="225"/>
              <w:jc w:val="both"/>
            </w:pPr>
            <w:r>
              <w:rPr>
                <w:rFonts w:ascii="Arial" w:hAnsi="Arial" w:cs="Arial"/>
                <w:color w:val="000000"/>
                <w:sz w:val="18"/>
                <w:szCs w:val="18"/>
              </w:rPr>
              <w:t>V primeru slabih vremenskih pogojev, ki ne dopuščajo dela v intenziteti terminskega plana, morata predstavnika naročnika in izvajalca z vpisom v gradbeni dnevnik prekiniti dela za dogovorjeni čas. S tem vpisom se mora strinjati naročnik in nadzorni inženir, v nasprotnem primeru je vpis neveljaven. V tem času mora izvajalec poskrbeti, da se zaradi prekinitve del ne povzroča materialna škoda na objektih, ki so predmet te pogodbe. V primeru takšne prekinitve del izvajalec, nima pravice do povišanja cen oziroma kakšnega drugega finančnega nadomestila, ima le pravico do podaljšanja roka izvedbe za čas prekinitve, po postopku iz prvega odstavka tega člena</w:t>
            </w:r>
          </w:p>
        </w:tc>
      </w:tr>
    </w:tbl>
    <w:p w14:paraId="59DE56F3" w14:textId="77777777" w:rsidR="008C32BB" w:rsidRDefault="0046693D">
      <w:pPr>
        <w:spacing w:before="225" w:after="225" w:line="240" w:lineRule="auto"/>
        <w:jc w:val="both"/>
      </w:pPr>
      <w:r>
        <w:rPr>
          <w:rFonts w:ascii="Arial" w:hAnsi="Arial" w:cs="Arial"/>
          <w:b/>
          <w:bCs/>
          <w:color w:val="000000"/>
          <w:sz w:val="18"/>
          <w:szCs w:val="18"/>
        </w:rPr>
        <w:t>X. POGODBENA KAZEN</w:t>
      </w:r>
    </w:p>
    <w:p w14:paraId="41BA8770" w14:textId="77777777" w:rsidR="008C32BB" w:rsidRDefault="0046693D">
      <w:pPr>
        <w:spacing w:after="0" w:line="240" w:lineRule="auto"/>
        <w:jc w:val="center"/>
      </w:pPr>
      <w:r>
        <w:rPr>
          <w:rFonts w:ascii="Arial" w:hAnsi="Arial" w:cs="Arial"/>
          <w:b/>
          <w:bCs/>
          <w:color w:val="000000"/>
          <w:sz w:val="18"/>
          <w:szCs w:val="18"/>
        </w:rPr>
        <w:t>16. člen</w:t>
      </w:r>
    </w:p>
    <w:tbl>
      <w:tblPr>
        <w:tblStyle w:val="NormalTablePHPDOCX"/>
        <w:tblW w:w="0" w:type="auto"/>
        <w:tblLook w:val="04A0" w:firstRow="1" w:lastRow="0" w:firstColumn="1" w:lastColumn="0" w:noHBand="0" w:noVBand="1"/>
      </w:tblPr>
      <w:tblGrid>
        <w:gridCol w:w="9286"/>
      </w:tblGrid>
      <w:tr w:rsidR="008C32BB" w14:paraId="4D4E5663" w14:textId="77777777">
        <w:tc>
          <w:tcPr>
            <w:tcW w:w="0" w:type="auto"/>
            <w:tcMar>
              <w:top w:w="0" w:type="auto"/>
              <w:bottom w:w="0" w:type="auto"/>
            </w:tcMar>
          </w:tcPr>
          <w:p w14:paraId="2BEAA164" w14:textId="77777777" w:rsidR="008C32BB" w:rsidRDefault="0046693D">
            <w:pPr>
              <w:spacing w:before="225" w:after="225"/>
              <w:jc w:val="both"/>
            </w:pPr>
            <w:r>
              <w:rPr>
                <w:rFonts w:ascii="Arial" w:hAnsi="Arial" w:cs="Arial"/>
                <w:color w:val="000000"/>
                <w:sz w:val="18"/>
                <w:szCs w:val="18"/>
              </w:rPr>
              <w:t>Če se izvajalec po svoji krivdi pri izvedbi del ne drži dogovorjenih rokov, sme naročnik za vsak dan zamude zahtevati plačilo pogodbene kazni v višini 1 promila od vrednosti pogodbenih del brez DDV, vendar skupaj ne več kot 10% celotne pogodbene vrednosti brez DDV.</w:t>
            </w:r>
          </w:p>
          <w:p w14:paraId="633E3AAA" w14:textId="77777777" w:rsidR="008C32BB" w:rsidRDefault="0046693D">
            <w:pPr>
              <w:spacing w:before="225" w:after="225"/>
              <w:jc w:val="both"/>
            </w:pPr>
            <w:r>
              <w:rPr>
                <w:rFonts w:ascii="Arial" w:hAnsi="Arial" w:cs="Arial"/>
                <w:color w:val="000000"/>
                <w:sz w:val="18"/>
                <w:szCs w:val="18"/>
              </w:rPr>
              <w:t>Pogodbena kazen se obračuna pri končnem obračunu.</w:t>
            </w:r>
          </w:p>
          <w:p w14:paraId="655D7495" w14:textId="77777777" w:rsidR="008C32BB" w:rsidRDefault="0046693D">
            <w:pPr>
              <w:spacing w:before="225" w:after="225"/>
              <w:jc w:val="both"/>
            </w:pPr>
            <w:r>
              <w:rPr>
                <w:rFonts w:ascii="Arial" w:hAnsi="Arial" w:cs="Arial"/>
                <w:color w:val="000000"/>
                <w:sz w:val="18"/>
                <w:szCs w:val="18"/>
              </w:rPr>
              <w:t>Če je zaradi zamude izvajalca z izvedbo del,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14:paraId="51550122" w14:textId="77777777" w:rsidR="008C32BB" w:rsidRDefault="0046693D">
      <w:pPr>
        <w:spacing w:before="225" w:after="225" w:line="240" w:lineRule="auto"/>
        <w:jc w:val="both"/>
      </w:pPr>
      <w:r>
        <w:rPr>
          <w:rFonts w:ascii="Arial" w:hAnsi="Arial" w:cs="Arial"/>
          <w:b/>
          <w:bCs/>
          <w:color w:val="000000"/>
          <w:sz w:val="18"/>
          <w:szCs w:val="18"/>
        </w:rPr>
        <w:t>XI. PREVZEM DEL</w:t>
      </w:r>
    </w:p>
    <w:p w14:paraId="45196824" w14:textId="77777777" w:rsidR="008C32BB" w:rsidRDefault="0046693D">
      <w:pPr>
        <w:spacing w:after="0" w:line="240" w:lineRule="auto"/>
        <w:jc w:val="center"/>
      </w:pPr>
      <w:r>
        <w:rPr>
          <w:rFonts w:ascii="Arial" w:hAnsi="Arial" w:cs="Arial"/>
          <w:b/>
          <w:bCs/>
          <w:color w:val="000000"/>
          <w:sz w:val="18"/>
          <w:szCs w:val="18"/>
        </w:rPr>
        <w:t>17. člen</w:t>
      </w:r>
    </w:p>
    <w:tbl>
      <w:tblPr>
        <w:tblStyle w:val="NormalTablePHPDOCX"/>
        <w:tblW w:w="0" w:type="auto"/>
        <w:tblLook w:val="04A0" w:firstRow="1" w:lastRow="0" w:firstColumn="1" w:lastColumn="0" w:noHBand="0" w:noVBand="1"/>
      </w:tblPr>
      <w:tblGrid>
        <w:gridCol w:w="9286"/>
      </w:tblGrid>
      <w:tr w:rsidR="008C32BB" w14:paraId="39D21CFF" w14:textId="77777777">
        <w:tc>
          <w:tcPr>
            <w:tcW w:w="0" w:type="auto"/>
            <w:tcMar>
              <w:top w:w="0" w:type="auto"/>
              <w:bottom w:w="0" w:type="auto"/>
            </w:tcMar>
          </w:tcPr>
          <w:p w14:paraId="7ABD1167" w14:textId="77777777" w:rsidR="008C32BB" w:rsidRDefault="0046693D">
            <w:pPr>
              <w:spacing w:before="225" w:after="225"/>
              <w:jc w:val="both"/>
            </w:pPr>
            <w:r>
              <w:rPr>
                <w:rFonts w:ascii="Arial" w:hAnsi="Arial" w:cs="Arial"/>
                <w:color w:val="000000"/>
                <w:sz w:val="18"/>
                <w:szCs w:val="18"/>
              </w:rPr>
              <w:t>Za dan uspešnega zaključka del se šteje dan, ko je uspešno opravljen tehnični pregled.</w:t>
            </w:r>
          </w:p>
          <w:p w14:paraId="4251A4F0" w14:textId="77777777" w:rsidR="008C32BB" w:rsidRDefault="0046693D">
            <w:pPr>
              <w:spacing w:before="225" w:after="225"/>
              <w:jc w:val="both"/>
            </w:pPr>
            <w:r>
              <w:rPr>
                <w:rFonts w:ascii="Arial" w:hAnsi="Arial" w:cs="Arial"/>
                <w:color w:val="000000"/>
                <w:sz w:val="18"/>
                <w:szCs w:val="18"/>
              </w:rPr>
              <w:t>O dokončanju in prevzemu del sestavijo pooblaščeni predstavniki obeh pogodbenih strank primopredajni zapisnik.</w:t>
            </w:r>
          </w:p>
          <w:p w14:paraId="5131633A" w14:textId="77777777" w:rsidR="008C32BB" w:rsidRDefault="0046693D">
            <w:pPr>
              <w:spacing w:before="225" w:after="225"/>
              <w:jc w:val="both"/>
            </w:pPr>
            <w:r>
              <w:rPr>
                <w:rFonts w:ascii="Arial" w:hAnsi="Arial" w:cs="Arial"/>
                <w:color w:val="000000"/>
                <w:sz w:val="18"/>
                <w:szCs w:val="18"/>
              </w:rPr>
              <w:t>Pogodbeni stranki sta sporazumni, da takoj po uspešnem prevzemu vseh del iz te pogodbe začneta z izdelavo končnega obračuna, ki ga izdelata v najkrajšem možnem času, vendar ne pozneje kot v 10 dneh od dneva uspešnega prevzema del.</w:t>
            </w:r>
          </w:p>
          <w:p w14:paraId="6EB89251" w14:textId="77777777" w:rsidR="008C32BB" w:rsidRDefault="0046693D">
            <w:pPr>
              <w:spacing w:before="225" w:after="225"/>
              <w:jc w:val="both"/>
            </w:pPr>
            <w:r>
              <w:rPr>
                <w:rFonts w:ascii="Arial" w:hAnsi="Arial" w:cs="Arial"/>
                <w:color w:val="000000"/>
                <w:sz w:val="18"/>
                <w:szCs w:val="18"/>
              </w:rPr>
              <w:t>Ob končni primopredaji del mora izvajalec naročniku izročiti vso dokumentacijo v zvezi z investicijo in vso dokumentacijo, ki je bila zahtevana v postopku javnega razpisa</w:t>
            </w:r>
          </w:p>
        </w:tc>
      </w:tr>
    </w:tbl>
    <w:p w14:paraId="4CAF27F2" w14:textId="77777777" w:rsidR="007D3902" w:rsidRDefault="007D3902">
      <w:pPr>
        <w:spacing w:before="225" w:after="225" w:line="240" w:lineRule="auto"/>
        <w:jc w:val="both"/>
        <w:rPr>
          <w:rFonts w:ascii="Arial" w:hAnsi="Arial" w:cs="Arial"/>
          <w:b/>
          <w:bCs/>
          <w:color w:val="000000"/>
          <w:sz w:val="18"/>
          <w:szCs w:val="18"/>
        </w:rPr>
      </w:pPr>
    </w:p>
    <w:p w14:paraId="769C496D" w14:textId="77777777" w:rsidR="007D3902" w:rsidRDefault="007D3902">
      <w:pPr>
        <w:spacing w:before="225" w:after="225" w:line="240" w:lineRule="auto"/>
        <w:jc w:val="both"/>
        <w:rPr>
          <w:rFonts w:ascii="Arial" w:hAnsi="Arial" w:cs="Arial"/>
          <w:b/>
          <w:bCs/>
          <w:color w:val="000000"/>
          <w:sz w:val="18"/>
          <w:szCs w:val="18"/>
        </w:rPr>
      </w:pPr>
    </w:p>
    <w:p w14:paraId="64B9C49F" w14:textId="77777777" w:rsidR="008C32BB" w:rsidRDefault="0046693D">
      <w:pPr>
        <w:spacing w:before="225" w:after="225" w:line="240" w:lineRule="auto"/>
        <w:jc w:val="both"/>
      </w:pPr>
      <w:r>
        <w:rPr>
          <w:rFonts w:ascii="Arial" w:hAnsi="Arial" w:cs="Arial"/>
          <w:b/>
          <w:bCs/>
          <w:color w:val="000000"/>
          <w:sz w:val="18"/>
          <w:szCs w:val="18"/>
        </w:rPr>
        <w:t>XII. ODPRAVA NAPAK OZIROMA POMANJKJIVOSTI TER GARANCIJSKA DOBA</w:t>
      </w:r>
    </w:p>
    <w:p w14:paraId="45B8E280" w14:textId="77777777" w:rsidR="008C32BB" w:rsidRDefault="0046693D">
      <w:pPr>
        <w:spacing w:after="0" w:line="240" w:lineRule="auto"/>
        <w:jc w:val="center"/>
      </w:pPr>
      <w:r>
        <w:rPr>
          <w:rFonts w:ascii="Arial" w:hAnsi="Arial" w:cs="Arial"/>
          <w:b/>
          <w:bCs/>
          <w:color w:val="000000"/>
          <w:sz w:val="18"/>
          <w:szCs w:val="18"/>
        </w:rPr>
        <w:t>18. člen</w:t>
      </w:r>
    </w:p>
    <w:tbl>
      <w:tblPr>
        <w:tblStyle w:val="NormalTablePHPDOCX"/>
        <w:tblW w:w="0" w:type="auto"/>
        <w:tblLook w:val="04A0" w:firstRow="1" w:lastRow="0" w:firstColumn="1" w:lastColumn="0" w:noHBand="0" w:noVBand="1"/>
      </w:tblPr>
      <w:tblGrid>
        <w:gridCol w:w="9286"/>
      </w:tblGrid>
      <w:tr w:rsidR="008C32BB" w14:paraId="642C1202" w14:textId="77777777">
        <w:tc>
          <w:tcPr>
            <w:tcW w:w="0" w:type="auto"/>
            <w:tcMar>
              <w:top w:w="0" w:type="auto"/>
              <w:bottom w:w="0" w:type="auto"/>
            </w:tcMar>
          </w:tcPr>
          <w:p w14:paraId="60D62110" w14:textId="77777777" w:rsidR="008C32BB" w:rsidRDefault="0046693D">
            <w:pPr>
              <w:spacing w:before="225" w:after="225"/>
              <w:jc w:val="both"/>
            </w:pPr>
            <w:r>
              <w:rPr>
                <w:rFonts w:ascii="Arial" w:hAnsi="Arial" w:cs="Arial"/>
                <w:color w:val="000000"/>
                <w:sz w:val="18"/>
                <w:szCs w:val="18"/>
              </w:rPr>
              <w:t>Izvajalec odgovarja za morebitne napake v izdelavi objekta po tej pogodbi, ki zadevajo njegovo solidnost _____________ let, za kakovost izvedenih del ________________ let od sprejema in izročitve objekta ali del oziroma od dneva uporabe.</w:t>
            </w:r>
          </w:p>
          <w:p w14:paraId="11BF577B" w14:textId="77777777" w:rsidR="008C32BB" w:rsidRDefault="0046693D">
            <w:pPr>
              <w:spacing w:before="225" w:after="225"/>
              <w:jc w:val="both"/>
            </w:pPr>
            <w:r>
              <w:rPr>
                <w:rFonts w:ascii="Arial" w:hAnsi="Arial" w:cs="Arial"/>
                <w:color w:val="000000"/>
                <w:sz w:val="18"/>
                <w:szCs w:val="18"/>
              </w:rPr>
              <w:t>Garancijski roki začnejo teči z dnem končnega zapisniškega prevzema pogodbenih del in ko so odpravljene vse napake in manjkajoča dela.</w:t>
            </w:r>
          </w:p>
          <w:p w14:paraId="748BB60A" w14:textId="77777777" w:rsidR="008C32BB" w:rsidRDefault="0046693D">
            <w:pPr>
              <w:spacing w:before="225" w:after="225"/>
              <w:jc w:val="both"/>
            </w:pPr>
            <w:r>
              <w:rPr>
                <w:rFonts w:ascii="Arial" w:hAnsi="Arial" w:cs="Arial"/>
                <w:color w:val="000000"/>
                <w:sz w:val="18"/>
                <w:szCs w:val="18"/>
              </w:rPr>
              <w:t>Za zamenjane dele in izvedena dela v garancijski dobi prične teči nov garancijski rok z dnem prevzema.</w:t>
            </w:r>
          </w:p>
          <w:p w14:paraId="2ED38BDB" w14:textId="77777777" w:rsidR="008C32BB" w:rsidRDefault="0046693D">
            <w:pPr>
              <w:spacing w:before="225" w:after="225"/>
              <w:jc w:val="both"/>
            </w:pPr>
            <w:r>
              <w:rPr>
                <w:rFonts w:ascii="Arial" w:hAnsi="Arial" w:cs="Arial"/>
                <w:color w:val="000000"/>
                <w:sz w:val="18"/>
                <w:szCs w:val="18"/>
              </w:rPr>
              <w:t>Garancija je vezana na normalne pogoje uporabe in primerno ter strokovno vzdrževanje. V primeru, da se v garancijski dobi pojavi napaka zaradi nesolidnega dela ali materiala, jo mora izvajalec odpraviti na svoje stroške v primernem roku, potem ko ga naročnik obvesti o nastali napaki.</w:t>
            </w:r>
          </w:p>
          <w:p w14:paraId="04A90B88" w14:textId="77777777" w:rsidR="008C32BB" w:rsidRDefault="0046693D">
            <w:pPr>
              <w:spacing w:before="225" w:after="225"/>
              <w:jc w:val="both"/>
            </w:pPr>
            <w:r>
              <w:rPr>
                <w:rFonts w:ascii="Arial" w:hAnsi="Arial" w:cs="Arial"/>
                <w:color w:val="000000"/>
                <w:sz w:val="18"/>
                <w:szCs w:val="18"/>
              </w:rPr>
              <w:t>Naročnik, ki je pravilno obvestil izvajalca da ima izvršeno delo neko napako, ki onemogoča namensko uporabo objekta in zmanjšuje stabilnost in varnost objekta, zahteva od izvajalca odpravo napake in mu za to določi tudi primeren rok. Naročnik ima tudi pravico do povrnitve škode, ki jo je zaradi takih napak utrpel</w:t>
            </w:r>
          </w:p>
        </w:tc>
      </w:tr>
    </w:tbl>
    <w:p w14:paraId="09BBBA03" w14:textId="77777777" w:rsidR="008C32BB" w:rsidRDefault="0046693D">
      <w:pPr>
        <w:spacing w:before="225" w:after="225" w:line="240" w:lineRule="auto"/>
        <w:jc w:val="both"/>
      </w:pPr>
      <w:r>
        <w:rPr>
          <w:rFonts w:ascii="Arial" w:hAnsi="Arial" w:cs="Arial"/>
          <w:b/>
          <w:bCs/>
          <w:color w:val="000000"/>
          <w:sz w:val="18"/>
          <w:szCs w:val="18"/>
        </w:rPr>
        <w:t>XIII. JAMSTVA IN ZAVAROVANJA</w:t>
      </w:r>
    </w:p>
    <w:p w14:paraId="01DBAC0F" w14:textId="77777777" w:rsidR="008C32BB" w:rsidRDefault="0046693D">
      <w:pPr>
        <w:spacing w:after="0" w:line="240" w:lineRule="auto"/>
        <w:jc w:val="center"/>
      </w:pPr>
      <w:r>
        <w:rPr>
          <w:rFonts w:ascii="Arial" w:hAnsi="Arial" w:cs="Arial"/>
          <w:b/>
          <w:bCs/>
          <w:color w:val="000000"/>
          <w:sz w:val="18"/>
          <w:szCs w:val="18"/>
        </w:rPr>
        <w:t>19. člen</w:t>
      </w:r>
    </w:p>
    <w:tbl>
      <w:tblPr>
        <w:tblStyle w:val="NormalTablePHPDOCX"/>
        <w:tblW w:w="0" w:type="auto"/>
        <w:tblLook w:val="04A0" w:firstRow="1" w:lastRow="0" w:firstColumn="1" w:lastColumn="0" w:noHBand="0" w:noVBand="1"/>
      </w:tblPr>
      <w:tblGrid>
        <w:gridCol w:w="9286"/>
      </w:tblGrid>
      <w:tr w:rsidR="008C32BB" w14:paraId="4C13886C" w14:textId="77777777">
        <w:tc>
          <w:tcPr>
            <w:tcW w:w="0" w:type="auto"/>
            <w:tcMar>
              <w:top w:w="0" w:type="auto"/>
              <w:bottom w:w="0" w:type="auto"/>
            </w:tcMar>
          </w:tcPr>
          <w:p w14:paraId="636459F1" w14:textId="77777777" w:rsidR="008C32BB" w:rsidRDefault="0046693D">
            <w:pPr>
              <w:spacing w:before="225" w:after="225"/>
              <w:jc w:val="both"/>
            </w:pPr>
            <w:r>
              <w:rPr>
                <w:rFonts w:ascii="Arial" w:hAnsi="Arial" w:cs="Arial"/>
                <w:color w:val="000000"/>
                <w:sz w:val="18"/>
                <w:szCs w:val="18"/>
              </w:rPr>
              <w:t>ZAVAROVANJE ZA DOBRO IZVEDBO</w:t>
            </w:r>
          </w:p>
          <w:p w14:paraId="1BDB6FFC" w14:textId="77777777" w:rsidR="008C32BB" w:rsidRDefault="0046693D">
            <w:pPr>
              <w:spacing w:before="225" w:after="225"/>
              <w:jc w:val="both"/>
            </w:pPr>
            <w:r>
              <w:rPr>
                <w:rFonts w:ascii="Arial" w:hAnsi="Arial" w:cs="Arial"/>
                <w:color w:val="000000"/>
                <w:sz w:val="18"/>
                <w:szCs w:val="18"/>
              </w:rPr>
              <w:t>Instrument zavarovanja: _____________</w:t>
            </w:r>
          </w:p>
          <w:p w14:paraId="4C63E393" w14:textId="77777777" w:rsidR="008C32BB" w:rsidRDefault="0046693D">
            <w:pPr>
              <w:spacing w:before="225" w:after="225"/>
              <w:jc w:val="both"/>
            </w:pPr>
            <w:r>
              <w:rPr>
                <w:rFonts w:ascii="Arial" w:hAnsi="Arial" w:cs="Arial"/>
                <w:color w:val="000000"/>
                <w:sz w:val="18"/>
                <w:szCs w:val="18"/>
              </w:rPr>
              <w:t>Višina zavarovanja: _____________</w:t>
            </w:r>
          </w:p>
          <w:p w14:paraId="2F1E4DC1" w14:textId="77777777" w:rsidR="008C32BB" w:rsidRDefault="0046693D">
            <w:pPr>
              <w:spacing w:before="225" w:after="225"/>
              <w:jc w:val="both"/>
            </w:pPr>
            <w:r>
              <w:rPr>
                <w:rFonts w:ascii="Arial" w:hAnsi="Arial" w:cs="Arial"/>
                <w:color w:val="000000"/>
                <w:sz w:val="18"/>
                <w:szCs w:val="18"/>
              </w:rPr>
              <w:t>Čas veljavnosti: _____________</w:t>
            </w:r>
          </w:p>
          <w:p w14:paraId="3899A64D" w14:textId="77777777" w:rsidR="008C32BB" w:rsidRDefault="0046693D">
            <w:pPr>
              <w:spacing w:before="225" w:after="225"/>
              <w:jc w:val="both"/>
            </w:pPr>
            <w:r>
              <w:rPr>
                <w:rFonts w:ascii="Arial" w:hAnsi="Arial" w:cs="Arial"/>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14:paraId="798DB2DC" w14:textId="77777777" w:rsidR="008C32BB" w:rsidRDefault="0046693D">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14:paraId="246583A8" w14:textId="77777777" w:rsidR="008C32BB" w:rsidRDefault="0046693D">
      <w:pPr>
        <w:spacing w:after="0" w:line="240" w:lineRule="auto"/>
        <w:jc w:val="center"/>
      </w:pPr>
      <w:r>
        <w:rPr>
          <w:rFonts w:ascii="Arial" w:hAnsi="Arial" w:cs="Arial"/>
          <w:b/>
          <w:bCs/>
          <w:color w:val="000000"/>
          <w:sz w:val="18"/>
          <w:szCs w:val="18"/>
        </w:rPr>
        <w:t>20. člen</w:t>
      </w:r>
    </w:p>
    <w:tbl>
      <w:tblPr>
        <w:tblStyle w:val="NormalTablePHPDOCX"/>
        <w:tblW w:w="0" w:type="auto"/>
        <w:tblLook w:val="04A0" w:firstRow="1" w:lastRow="0" w:firstColumn="1" w:lastColumn="0" w:noHBand="0" w:noVBand="1"/>
      </w:tblPr>
      <w:tblGrid>
        <w:gridCol w:w="9286"/>
      </w:tblGrid>
      <w:tr w:rsidR="008C32BB" w14:paraId="0754E7B9" w14:textId="77777777">
        <w:tc>
          <w:tcPr>
            <w:tcW w:w="0" w:type="auto"/>
            <w:tcMar>
              <w:top w:w="0" w:type="auto"/>
              <w:bottom w:w="0" w:type="auto"/>
            </w:tcMar>
          </w:tcPr>
          <w:p w14:paraId="65789780" w14:textId="77777777" w:rsidR="008C32BB" w:rsidRDefault="0046693D">
            <w:pPr>
              <w:spacing w:before="225" w:after="225"/>
              <w:jc w:val="both"/>
            </w:pPr>
            <w:r>
              <w:rPr>
                <w:rFonts w:ascii="Arial" w:hAnsi="Arial" w:cs="Arial"/>
                <w:color w:val="000000"/>
                <w:sz w:val="18"/>
                <w:szCs w:val="18"/>
              </w:rPr>
              <w:t>ZAVAROVANJE ODGOVORNOSTI</w:t>
            </w:r>
          </w:p>
          <w:p w14:paraId="5E58F0AD" w14:textId="77777777" w:rsidR="008C32BB" w:rsidRDefault="0046693D">
            <w:pPr>
              <w:spacing w:before="225" w:after="225"/>
              <w:jc w:val="both"/>
            </w:pPr>
            <w:r>
              <w:rPr>
                <w:rFonts w:ascii="Arial" w:hAnsi="Arial" w:cs="Arial"/>
                <w:color w:val="000000"/>
                <w:sz w:val="18"/>
                <w:szCs w:val="18"/>
              </w:rPr>
              <w:t>Višina zavarovanja: _____________</w:t>
            </w:r>
          </w:p>
          <w:p w14:paraId="1515FB43" w14:textId="77777777" w:rsidR="008C32BB" w:rsidRDefault="0046693D">
            <w:pPr>
              <w:spacing w:before="225" w:after="225"/>
              <w:jc w:val="both"/>
            </w:pPr>
            <w:r>
              <w:rPr>
                <w:rFonts w:ascii="Arial" w:hAnsi="Arial" w:cs="Arial"/>
                <w:color w:val="000000"/>
                <w:sz w:val="18"/>
                <w:szCs w:val="18"/>
              </w:rPr>
              <w:t>Izvajalec mora imeti zavarovano odgovornost za dejavnost, ki je predmet javnega naročila, skladno z gradbeno zakonodajo.</w:t>
            </w:r>
          </w:p>
        </w:tc>
      </w:tr>
    </w:tbl>
    <w:p w14:paraId="5F4A6864" w14:textId="77777777" w:rsidR="008C32BB" w:rsidRDefault="0046693D">
      <w:pPr>
        <w:spacing w:after="0" w:line="240" w:lineRule="auto"/>
        <w:jc w:val="center"/>
      </w:pPr>
      <w:r>
        <w:rPr>
          <w:rFonts w:ascii="Arial" w:hAnsi="Arial" w:cs="Arial"/>
          <w:b/>
          <w:bCs/>
          <w:color w:val="000000"/>
          <w:sz w:val="18"/>
          <w:szCs w:val="18"/>
        </w:rPr>
        <w:t>21. člen</w:t>
      </w:r>
    </w:p>
    <w:tbl>
      <w:tblPr>
        <w:tblStyle w:val="NormalTablePHPDOCX"/>
        <w:tblW w:w="0" w:type="auto"/>
        <w:tblLook w:val="04A0" w:firstRow="1" w:lastRow="0" w:firstColumn="1" w:lastColumn="0" w:noHBand="0" w:noVBand="1"/>
      </w:tblPr>
      <w:tblGrid>
        <w:gridCol w:w="9286"/>
      </w:tblGrid>
      <w:tr w:rsidR="008C32BB" w14:paraId="608C51D0" w14:textId="77777777">
        <w:tc>
          <w:tcPr>
            <w:tcW w:w="0" w:type="auto"/>
            <w:tcMar>
              <w:top w:w="0" w:type="auto"/>
              <w:bottom w:w="0" w:type="auto"/>
            </w:tcMar>
          </w:tcPr>
          <w:p w14:paraId="4493A968" w14:textId="77777777" w:rsidR="008C32BB" w:rsidRDefault="0046693D">
            <w:pPr>
              <w:spacing w:before="225" w:after="225"/>
              <w:jc w:val="both"/>
            </w:pPr>
            <w:r>
              <w:rPr>
                <w:rFonts w:ascii="Arial" w:hAnsi="Arial" w:cs="Arial"/>
                <w:color w:val="000000"/>
                <w:sz w:val="18"/>
                <w:szCs w:val="18"/>
              </w:rPr>
              <w:t>ZAVAROVANJE ZA ODPRAVO NAPAK</w:t>
            </w:r>
          </w:p>
          <w:p w14:paraId="6FD6D5E4" w14:textId="77777777" w:rsidR="008C32BB" w:rsidRDefault="0046693D">
            <w:pPr>
              <w:spacing w:before="225" w:after="225"/>
              <w:jc w:val="both"/>
            </w:pPr>
            <w:r>
              <w:rPr>
                <w:rFonts w:ascii="Arial" w:hAnsi="Arial" w:cs="Arial"/>
                <w:color w:val="000000"/>
                <w:sz w:val="18"/>
                <w:szCs w:val="18"/>
              </w:rPr>
              <w:t>Instrument zavarovanja: _____________</w:t>
            </w:r>
          </w:p>
          <w:p w14:paraId="1FD8873D" w14:textId="77777777" w:rsidR="008C32BB" w:rsidRDefault="0046693D">
            <w:pPr>
              <w:spacing w:before="225" w:after="225"/>
              <w:jc w:val="both"/>
            </w:pPr>
            <w:r>
              <w:rPr>
                <w:rFonts w:ascii="Arial" w:hAnsi="Arial" w:cs="Arial"/>
                <w:color w:val="000000"/>
                <w:sz w:val="18"/>
                <w:szCs w:val="18"/>
              </w:rPr>
              <w:t>Višina zavarovanja: _____________</w:t>
            </w:r>
          </w:p>
          <w:p w14:paraId="50C8E8EE" w14:textId="77777777" w:rsidR="008C32BB" w:rsidRDefault="0046693D">
            <w:pPr>
              <w:spacing w:before="225" w:after="225"/>
              <w:jc w:val="both"/>
            </w:pPr>
            <w:r>
              <w:rPr>
                <w:rFonts w:ascii="Arial" w:hAnsi="Arial" w:cs="Arial"/>
                <w:color w:val="000000"/>
                <w:sz w:val="18"/>
                <w:szCs w:val="18"/>
              </w:rPr>
              <w:t>Čas veljavnosti: _____________</w:t>
            </w:r>
          </w:p>
          <w:p w14:paraId="469CCE06" w14:textId="77777777" w:rsidR="008C32BB" w:rsidRDefault="0046693D">
            <w:pPr>
              <w:spacing w:before="225" w:after="225"/>
              <w:jc w:val="both"/>
            </w:pPr>
            <w:r>
              <w:rPr>
                <w:rFonts w:ascii="Arial" w:hAnsi="Arial" w:cs="Arial"/>
                <w:color w:val="000000"/>
                <w:sz w:val="18"/>
                <w:szCs w:val="18"/>
              </w:rPr>
              <w:lastRenderedPageBreak/>
              <w:t>Izvajalec je dolžan ob primopredaji izvedenih del predložiti zavarovanje za odpravo napak v garancijskem roku, sicer se bo štelo, da javno naročilo ni uspešno izvedeno, naročnik pa lahko unovči zavarovanje za dobro izvedbo pogodbenih obveznosti.</w:t>
            </w:r>
          </w:p>
          <w:p w14:paraId="089894AC" w14:textId="77777777" w:rsidR="008C32BB" w:rsidRDefault="0046693D">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14:paraId="022B95C6" w14:textId="77777777" w:rsidR="008C32BB" w:rsidRDefault="0046693D">
      <w:pPr>
        <w:spacing w:before="225" w:after="225" w:line="240" w:lineRule="auto"/>
        <w:jc w:val="both"/>
      </w:pPr>
      <w:r>
        <w:rPr>
          <w:rFonts w:ascii="Arial" w:hAnsi="Arial" w:cs="Arial"/>
          <w:b/>
          <w:bCs/>
          <w:color w:val="000000"/>
          <w:sz w:val="18"/>
          <w:szCs w:val="18"/>
        </w:rPr>
        <w:lastRenderedPageBreak/>
        <w:t>XIV. ODSTOP OD POGODBE</w:t>
      </w:r>
    </w:p>
    <w:p w14:paraId="5D1D6E0C" w14:textId="77777777" w:rsidR="008C32BB" w:rsidRDefault="0046693D">
      <w:pPr>
        <w:spacing w:after="0" w:line="240" w:lineRule="auto"/>
        <w:jc w:val="center"/>
      </w:pPr>
      <w:r>
        <w:rPr>
          <w:rFonts w:ascii="Arial" w:hAnsi="Arial" w:cs="Arial"/>
          <w:b/>
          <w:bCs/>
          <w:color w:val="000000"/>
          <w:sz w:val="18"/>
          <w:szCs w:val="18"/>
        </w:rPr>
        <w:t>22. člen</w:t>
      </w:r>
    </w:p>
    <w:tbl>
      <w:tblPr>
        <w:tblStyle w:val="NormalTablePHPDOCX"/>
        <w:tblW w:w="0" w:type="auto"/>
        <w:tblLook w:val="04A0" w:firstRow="1" w:lastRow="0" w:firstColumn="1" w:lastColumn="0" w:noHBand="0" w:noVBand="1"/>
      </w:tblPr>
      <w:tblGrid>
        <w:gridCol w:w="9286"/>
      </w:tblGrid>
      <w:tr w:rsidR="008C32BB" w14:paraId="70E3BC92" w14:textId="77777777">
        <w:tc>
          <w:tcPr>
            <w:tcW w:w="0" w:type="auto"/>
            <w:tcMar>
              <w:top w:w="0" w:type="auto"/>
              <w:bottom w:w="0" w:type="auto"/>
            </w:tcMar>
          </w:tcPr>
          <w:p w14:paraId="4D13A724" w14:textId="77777777" w:rsidR="008C32BB" w:rsidRDefault="0046693D">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14:paraId="05FFE653" w14:textId="77777777" w:rsidR="008C32BB" w:rsidRDefault="0046693D">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9070"/>
            </w:tblGrid>
            <w:tr w:rsidR="008C32BB" w14:paraId="7A1772D7" w14:textId="77777777">
              <w:tc>
                <w:tcPr>
                  <w:tcW w:w="0" w:type="auto"/>
                  <w:tcMar>
                    <w:top w:w="0" w:type="auto"/>
                    <w:bottom w:w="0" w:type="auto"/>
                  </w:tcMar>
                </w:tcPr>
                <w:p w14:paraId="4533B440" w14:textId="77777777" w:rsidR="008C32BB" w:rsidRDefault="0046693D">
                  <w:pPr>
                    <w:numPr>
                      <w:ilvl w:val="0"/>
                      <w:numId w:val="36"/>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14:paraId="6B96DAA2" w14:textId="77777777" w:rsidR="008C32BB" w:rsidRDefault="0046693D">
                  <w:pPr>
                    <w:numPr>
                      <w:ilvl w:val="0"/>
                      <w:numId w:val="36"/>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14:paraId="154E5B76" w14:textId="77777777" w:rsidR="008C32BB" w:rsidRDefault="0046693D">
                  <w:pPr>
                    <w:numPr>
                      <w:ilvl w:val="0"/>
                      <w:numId w:val="36"/>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14:paraId="709D8C0D" w14:textId="77777777" w:rsidR="008C32BB" w:rsidRDefault="008C32BB"/>
          <w:p w14:paraId="6712C8EE" w14:textId="77777777" w:rsidR="008C32BB" w:rsidRDefault="0046693D">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9070"/>
            </w:tblGrid>
            <w:tr w:rsidR="008C32BB" w14:paraId="55199BDE" w14:textId="77777777">
              <w:tc>
                <w:tcPr>
                  <w:tcW w:w="0" w:type="auto"/>
                  <w:tcMar>
                    <w:top w:w="0" w:type="auto"/>
                    <w:bottom w:w="0" w:type="auto"/>
                  </w:tcMar>
                </w:tcPr>
                <w:p w14:paraId="56B33630" w14:textId="77777777" w:rsidR="008C32BB" w:rsidRDefault="0046693D">
                  <w:pPr>
                    <w:numPr>
                      <w:ilvl w:val="0"/>
                      <w:numId w:val="37"/>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14:paraId="3432C693" w14:textId="77777777" w:rsidR="008C32BB" w:rsidRDefault="0046693D">
                  <w:pPr>
                    <w:numPr>
                      <w:ilvl w:val="0"/>
                      <w:numId w:val="37"/>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14:paraId="1AF8C7E7" w14:textId="77777777" w:rsidR="008C32BB" w:rsidRDefault="0046693D">
                  <w:pPr>
                    <w:numPr>
                      <w:ilvl w:val="0"/>
                      <w:numId w:val="37"/>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14:paraId="527D8145" w14:textId="77777777" w:rsidR="008C32BB" w:rsidRDefault="008C32BB"/>
          <w:p w14:paraId="33D503F1" w14:textId="77777777" w:rsidR="008C32BB" w:rsidRDefault="0046693D">
            <w:pPr>
              <w:spacing w:before="225" w:after="225"/>
              <w:jc w:val="both"/>
            </w:pPr>
            <w:r>
              <w:rPr>
                <w:rFonts w:ascii="Arial" w:hAnsi="Arial" w:cs="Arial"/>
                <w:color w:val="000000"/>
                <w:sz w:val="18"/>
                <w:szCs w:val="18"/>
              </w:rPr>
              <w:t>Odstop od pogodbe učinkuje z dnem, ko izvajalec prejme pisno izjavo naročnika o odstopu.</w:t>
            </w:r>
          </w:p>
          <w:p w14:paraId="0E050028" w14:textId="77777777" w:rsidR="008C32BB" w:rsidRDefault="0046693D">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tc>
      </w:tr>
    </w:tbl>
    <w:p w14:paraId="6BC61629" w14:textId="77777777" w:rsidR="008C32BB" w:rsidRDefault="0046693D">
      <w:pPr>
        <w:spacing w:before="225" w:after="225" w:line="240" w:lineRule="auto"/>
        <w:jc w:val="both"/>
      </w:pPr>
      <w:r>
        <w:rPr>
          <w:rFonts w:ascii="Arial" w:hAnsi="Arial" w:cs="Arial"/>
          <w:b/>
          <w:bCs/>
          <w:color w:val="000000"/>
          <w:sz w:val="18"/>
          <w:szCs w:val="18"/>
        </w:rPr>
        <w:t>XV. SOCIALNA KLAVZULA</w:t>
      </w:r>
    </w:p>
    <w:p w14:paraId="294D1D1B" w14:textId="77777777" w:rsidR="008C32BB" w:rsidRDefault="0046693D">
      <w:pPr>
        <w:spacing w:after="0" w:line="240" w:lineRule="auto"/>
        <w:jc w:val="center"/>
      </w:pPr>
      <w:r>
        <w:rPr>
          <w:rFonts w:ascii="Arial" w:hAnsi="Arial" w:cs="Arial"/>
          <w:b/>
          <w:bCs/>
          <w:color w:val="000000"/>
          <w:sz w:val="18"/>
          <w:szCs w:val="18"/>
        </w:rPr>
        <w:t>23. člen</w:t>
      </w:r>
    </w:p>
    <w:tbl>
      <w:tblPr>
        <w:tblStyle w:val="NormalTablePHPDOCX"/>
        <w:tblW w:w="0" w:type="auto"/>
        <w:tblLook w:val="04A0" w:firstRow="1" w:lastRow="0" w:firstColumn="1" w:lastColumn="0" w:noHBand="0" w:noVBand="1"/>
      </w:tblPr>
      <w:tblGrid>
        <w:gridCol w:w="9286"/>
      </w:tblGrid>
      <w:tr w:rsidR="008C32BB" w14:paraId="6CF7591E" w14:textId="77777777">
        <w:tc>
          <w:tcPr>
            <w:tcW w:w="0" w:type="auto"/>
            <w:tcMar>
              <w:top w:w="0" w:type="auto"/>
              <w:bottom w:w="0" w:type="auto"/>
            </w:tcMar>
          </w:tcPr>
          <w:p w14:paraId="0E62522E" w14:textId="77777777" w:rsidR="008C32BB" w:rsidRDefault="0046693D">
            <w:pPr>
              <w:spacing w:before="225" w:after="225"/>
              <w:jc w:val="both"/>
            </w:pPr>
            <w:r>
              <w:rPr>
                <w:rFonts w:ascii="Arial" w:hAnsi="Arial" w:cs="Arial"/>
                <w:color w:val="000000"/>
                <w:sz w:val="18"/>
                <w:szCs w:val="18"/>
              </w:rPr>
              <w:t>Pogodba preneha veljati, če je naročnik seznanjen, da je pristojni državni organ ali sodišče s pravnomočno odločitvijo ugotovilo kršitev delovne, okoljske ali socialne zakonodaje s strani izvajalca pogodbe o izvedbi javnega naročila ali njegovega podizvajalca. Izvajalec je dolžan pisno obvestiti naročnika o ugotovljeni kršitvi najkasneje v roku 5 delovnih dneh od pravnomočnosti odločitve državnega organa ali sodišča o kršitvah delovne, okoljske ali socialne zakonodaje s strani izvajalca pogodbe o izvedbi javnega naročila ali njegovega podizvajalca.</w:t>
            </w:r>
          </w:p>
        </w:tc>
      </w:tr>
    </w:tbl>
    <w:p w14:paraId="6822CCC1" w14:textId="77777777" w:rsidR="00E66111" w:rsidRDefault="00E66111">
      <w:pPr>
        <w:spacing w:before="225" w:after="225" w:line="240" w:lineRule="auto"/>
        <w:jc w:val="both"/>
        <w:rPr>
          <w:rFonts w:ascii="Arial" w:hAnsi="Arial" w:cs="Arial"/>
          <w:b/>
          <w:bCs/>
          <w:color w:val="000000"/>
          <w:sz w:val="18"/>
          <w:szCs w:val="18"/>
        </w:rPr>
      </w:pPr>
    </w:p>
    <w:p w14:paraId="1A1607DE" w14:textId="77777777" w:rsidR="008C32BB" w:rsidRDefault="0046693D">
      <w:pPr>
        <w:spacing w:before="225" w:after="225" w:line="240" w:lineRule="auto"/>
        <w:jc w:val="both"/>
      </w:pPr>
      <w:r>
        <w:rPr>
          <w:rFonts w:ascii="Arial" w:hAnsi="Arial" w:cs="Arial"/>
          <w:b/>
          <w:bCs/>
          <w:color w:val="000000"/>
          <w:sz w:val="18"/>
          <w:szCs w:val="18"/>
        </w:rPr>
        <w:t>XVI. ZAVAROVANJE DEL, MATERIALA IN OPREME</w:t>
      </w:r>
    </w:p>
    <w:p w14:paraId="5A389DDF" w14:textId="77777777" w:rsidR="008C32BB" w:rsidRDefault="0046693D">
      <w:pPr>
        <w:spacing w:after="0" w:line="240" w:lineRule="auto"/>
        <w:jc w:val="center"/>
      </w:pPr>
      <w:r>
        <w:rPr>
          <w:rFonts w:ascii="Arial" w:hAnsi="Arial" w:cs="Arial"/>
          <w:b/>
          <w:bCs/>
          <w:color w:val="000000"/>
          <w:sz w:val="18"/>
          <w:szCs w:val="18"/>
        </w:rPr>
        <w:t>24. člen</w:t>
      </w:r>
    </w:p>
    <w:tbl>
      <w:tblPr>
        <w:tblStyle w:val="NormalTablePHPDOCX"/>
        <w:tblW w:w="0" w:type="auto"/>
        <w:tblLook w:val="04A0" w:firstRow="1" w:lastRow="0" w:firstColumn="1" w:lastColumn="0" w:noHBand="0" w:noVBand="1"/>
      </w:tblPr>
      <w:tblGrid>
        <w:gridCol w:w="9286"/>
      </w:tblGrid>
      <w:tr w:rsidR="008C32BB" w14:paraId="3785928E" w14:textId="77777777">
        <w:tc>
          <w:tcPr>
            <w:tcW w:w="0" w:type="auto"/>
            <w:tcMar>
              <w:top w:w="0" w:type="auto"/>
              <w:bottom w:w="0" w:type="auto"/>
            </w:tcMar>
          </w:tcPr>
          <w:p w14:paraId="490D6621" w14:textId="77777777" w:rsidR="008C32BB" w:rsidRDefault="0046693D">
            <w:pPr>
              <w:spacing w:before="225" w:after="225"/>
              <w:jc w:val="both"/>
            </w:pPr>
            <w:r>
              <w:rPr>
                <w:rFonts w:ascii="Arial" w:hAnsi="Arial" w:cs="Arial"/>
                <w:color w:val="000000"/>
                <w:sz w:val="18"/>
                <w:szCs w:val="18"/>
              </w:rPr>
              <w:t xml:space="preserve">Izvajalec je dolžan na svoje stroške zavarovati vsa dela, material in opremo do njihove polne vrednosti, do izročitve objekta naročniku, proti vsem rizikom in zavarovati vse vrste svoje odgovornosti za primere, ki bi nastali </w:t>
            </w:r>
            <w:r>
              <w:rPr>
                <w:rFonts w:ascii="Arial" w:hAnsi="Arial" w:cs="Arial"/>
                <w:color w:val="000000"/>
                <w:sz w:val="18"/>
                <w:szCs w:val="18"/>
              </w:rPr>
              <w:lastRenderedPageBreak/>
              <w:t>iz predmeta te pogodbe.</w:t>
            </w:r>
          </w:p>
          <w:p w14:paraId="2213CBF8" w14:textId="77777777" w:rsidR="008C32BB" w:rsidRDefault="0046693D">
            <w:pPr>
              <w:spacing w:before="225" w:after="225"/>
              <w:jc w:val="both"/>
            </w:pPr>
            <w:r>
              <w:rPr>
                <w:rFonts w:ascii="Arial" w:hAnsi="Arial" w:cs="Arial"/>
                <w:color w:val="000000"/>
                <w:sz w:val="18"/>
                <w:szCs w:val="18"/>
              </w:rPr>
              <w:t>Izvajalec je dolžan zavarovati svojo dejavnost tudi v skladu z zakonodajo s področja graditve ter zavarovati eventualno škodo na objektu in izvedenih delih.</w:t>
            </w:r>
          </w:p>
          <w:p w14:paraId="6C84A39C" w14:textId="77777777" w:rsidR="008C32BB" w:rsidRDefault="0046693D">
            <w:pPr>
              <w:spacing w:before="225" w:after="225"/>
              <w:jc w:val="both"/>
            </w:pPr>
            <w:r>
              <w:rPr>
                <w:rFonts w:ascii="Arial" w:hAnsi="Arial" w:cs="Arial"/>
                <w:color w:val="000000"/>
                <w:sz w:val="18"/>
                <w:szCs w:val="18"/>
              </w:rPr>
              <w:t>Naročnik je na podlagi zgoraj navedenega prost vsakršne odgovornosti do izročitve objekta. Morebitne odškodninske zahtevke pa bo naročnik posredoval v nadaljnje reševanje zavarovalnici, ki je razvidna iz zavarovalne police iz prejšnjega odstavka tega člena.</w:t>
            </w:r>
          </w:p>
        </w:tc>
      </w:tr>
    </w:tbl>
    <w:p w14:paraId="1A54273B" w14:textId="77777777" w:rsidR="008C32BB" w:rsidRDefault="0046693D">
      <w:pPr>
        <w:spacing w:before="225" w:after="225" w:line="240" w:lineRule="auto"/>
        <w:jc w:val="both"/>
      </w:pPr>
      <w:r>
        <w:rPr>
          <w:rFonts w:ascii="Arial" w:hAnsi="Arial" w:cs="Arial"/>
          <w:b/>
          <w:bCs/>
          <w:color w:val="000000"/>
          <w:sz w:val="18"/>
          <w:szCs w:val="18"/>
        </w:rPr>
        <w:lastRenderedPageBreak/>
        <w:t>XVII. REŠEVANJE SPOROV</w:t>
      </w:r>
    </w:p>
    <w:p w14:paraId="2971CD83" w14:textId="77777777" w:rsidR="008C32BB" w:rsidRDefault="0046693D">
      <w:pPr>
        <w:spacing w:after="0" w:line="240" w:lineRule="auto"/>
        <w:jc w:val="center"/>
      </w:pPr>
      <w:r>
        <w:rPr>
          <w:rFonts w:ascii="Arial" w:hAnsi="Arial" w:cs="Arial"/>
          <w:b/>
          <w:bCs/>
          <w:color w:val="000000"/>
          <w:sz w:val="18"/>
          <w:szCs w:val="18"/>
        </w:rPr>
        <w:t>25. člen</w:t>
      </w:r>
    </w:p>
    <w:tbl>
      <w:tblPr>
        <w:tblStyle w:val="NormalTablePHPDOCX"/>
        <w:tblW w:w="0" w:type="auto"/>
        <w:tblLook w:val="04A0" w:firstRow="1" w:lastRow="0" w:firstColumn="1" w:lastColumn="0" w:noHBand="0" w:noVBand="1"/>
      </w:tblPr>
      <w:tblGrid>
        <w:gridCol w:w="9286"/>
      </w:tblGrid>
      <w:tr w:rsidR="008C32BB" w14:paraId="49E4B160" w14:textId="77777777">
        <w:tc>
          <w:tcPr>
            <w:tcW w:w="0" w:type="auto"/>
            <w:tcMar>
              <w:top w:w="0" w:type="auto"/>
              <w:bottom w:w="0" w:type="auto"/>
            </w:tcMar>
          </w:tcPr>
          <w:p w14:paraId="0DE5F495" w14:textId="77777777" w:rsidR="008C32BB" w:rsidRDefault="0046693D">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14:paraId="65758105" w14:textId="77777777" w:rsidR="008C32BB" w:rsidRDefault="0046693D">
      <w:pPr>
        <w:spacing w:before="225" w:after="225" w:line="240" w:lineRule="auto"/>
        <w:jc w:val="both"/>
      </w:pPr>
      <w:r>
        <w:rPr>
          <w:rFonts w:ascii="Arial" w:hAnsi="Arial" w:cs="Arial"/>
          <w:b/>
          <w:bCs/>
          <w:color w:val="000000"/>
          <w:sz w:val="18"/>
          <w:szCs w:val="18"/>
        </w:rPr>
        <w:t>XVIII. PROTIKORUPCIJSKA DOLOČBA</w:t>
      </w:r>
    </w:p>
    <w:p w14:paraId="67E39227" w14:textId="77777777" w:rsidR="008C32BB" w:rsidRDefault="0046693D">
      <w:pPr>
        <w:spacing w:after="0" w:line="240" w:lineRule="auto"/>
        <w:jc w:val="center"/>
      </w:pPr>
      <w:r>
        <w:rPr>
          <w:rFonts w:ascii="Arial" w:hAnsi="Arial" w:cs="Arial"/>
          <w:b/>
          <w:bCs/>
          <w:color w:val="000000"/>
          <w:sz w:val="18"/>
          <w:szCs w:val="18"/>
        </w:rPr>
        <w:t>26. člen</w:t>
      </w:r>
    </w:p>
    <w:tbl>
      <w:tblPr>
        <w:tblStyle w:val="NormalTablePHPDOCX"/>
        <w:tblW w:w="0" w:type="auto"/>
        <w:tblLook w:val="04A0" w:firstRow="1" w:lastRow="0" w:firstColumn="1" w:lastColumn="0" w:noHBand="0" w:noVBand="1"/>
      </w:tblPr>
      <w:tblGrid>
        <w:gridCol w:w="9286"/>
      </w:tblGrid>
      <w:tr w:rsidR="008C32BB" w14:paraId="7930C74B" w14:textId="77777777">
        <w:tc>
          <w:tcPr>
            <w:tcW w:w="0" w:type="auto"/>
            <w:tcMar>
              <w:top w:w="0" w:type="auto"/>
              <w:bottom w:w="0" w:type="auto"/>
            </w:tcMar>
          </w:tcPr>
          <w:p w14:paraId="206ACD3E" w14:textId="77777777" w:rsidR="008C32BB" w:rsidRDefault="0046693D">
            <w:pPr>
              <w:spacing w:before="225" w:after="225"/>
              <w:jc w:val="both"/>
            </w:pPr>
            <w:r>
              <w:rPr>
                <w:rFonts w:ascii="Arial" w:hAnsi="Arial" w:cs="Arial"/>
                <w:color w:val="000000"/>
                <w:sz w:val="18"/>
                <w:szCs w:val="18"/>
              </w:rPr>
              <w:t>V primeru, da se ugotovi, da je pri izvedbi javnega naročila, na podlagi katerega je podpisana ta pogodba ali pri izvajanju te pogodbe kdo v imenu ali na račun druge pogodbene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ta pogodba nična.</w:t>
            </w:r>
          </w:p>
          <w:p w14:paraId="3C508CA7" w14:textId="77777777" w:rsidR="008C32BB" w:rsidRDefault="0046693D">
            <w:pPr>
              <w:spacing w:before="225" w:after="225"/>
              <w:jc w:val="both"/>
            </w:pPr>
            <w:r>
              <w:rPr>
                <w:rFonts w:ascii="Arial" w:hAnsi="Arial" w:cs="Arial"/>
                <w:color w:val="000000"/>
                <w:sz w:val="18"/>
                <w:szCs w:val="18"/>
              </w:rPr>
              <w:t>Naročnik bo v primeru ugotovitve o domnevnem obstoju dejanskega stanja iz prvega odstavka tega člena ali obvestila Komisije za preprečevanje korupcije ali drugih organov, glede njegovega domnevnega nastanka, pričel z ugotavljanjem pogojev ničnosti dodatka iz prejšnjega odstavka tega člena oziroma z drugimi ukrepi v skladu s predpisi Republike Slovenije.</w:t>
            </w:r>
          </w:p>
        </w:tc>
      </w:tr>
    </w:tbl>
    <w:p w14:paraId="5F5A8646" w14:textId="77777777" w:rsidR="008C32BB" w:rsidRDefault="0046693D">
      <w:pPr>
        <w:spacing w:before="225" w:after="225" w:line="240" w:lineRule="auto"/>
        <w:jc w:val="both"/>
      </w:pPr>
      <w:r>
        <w:rPr>
          <w:rFonts w:ascii="Arial" w:hAnsi="Arial" w:cs="Arial"/>
          <w:b/>
          <w:bCs/>
          <w:color w:val="000000"/>
          <w:sz w:val="18"/>
          <w:szCs w:val="18"/>
        </w:rPr>
        <w:t>XIX. REVIZIJSKA SLED</w:t>
      </w:r>
    </w:p>
    <w:p w14:paraId="2EDE195A" w14:textId="77777777" w:rsidR="008C32BB" w:rsidRDefault="0046693D">
      <w:pPr>
        <w:spacing w:after="0" w:line="240" w:lineRule="auto"/>
        <w:jc w:val="center"/>
      </w:pPr>
      <w:r>
        <w:rPr>
          <w:rFonts w:ascii="Arial" w:hAnsi="Arial" w:cs="Arial"/>
          <w:b/>
          <w:bCs/>
          <w:color w:val="000000"/>
          <w:sz w:val="18"/>
          <w:szCs w:val="18"/>
        </w:rPr>
        <w:t>27. člen</w:t>
      </w:r>
    </w:p>
    <w:tbl>
      <w:tblPr>
        <w:tblStyle w:val="NormalTablePHPDOCX"/>
        <w:tblW w:w="0" w:type="auto"/>
        <w:tblLook w:val="04A0" w:firstRow="1" w:lastRow="0" w:firstColumn="1" w:lastColumn="0" w:noHBand="0" w:noVBand="1"/>
      </w:tblPr>
      <w:tblGrid>
        <w:gridCol w:w="9286"/>
      </w:tblGrid>
      <w:tr w:rsidR="008C32BB" w14:paraId="365BC587" w14:textId="77777777">
        <w:tc>
          <w:tcPr>
            <w:tcW w:w="0" w:type="auto"/>
            <w:tcMar>
              <w:top w:w="0" w:type="auto"/>
              <w:bottom w:w="0" w:type="auto"/>
            </w:tcMar>
          </w:tcPr>
          <w:p w14:paraId="197F5715" w14:textId="77777777" w:rsidR="008C32BB" w:rsidRDefault="0046693D">
            <w:pPr>
              <w:spacing w:before="225" w:after="225"/>
              <w:jc w:val="both"/>
            </w:pPr>
            <w:r>
              <w:rPr>
                <w:rFonts w:ascii="Arial" w:hAnsi="Arial" w:cs="Arial"/>
                <w:color w:val="000000"/>
                <w:sz w:val="18"/>
                <w:szCs w:val="18"/>
              </w:rPr>
              <w:t>Vsa dokumentacija, povezana z izvedbo projekta, mora biti hranjena na način, da zagotavlja revizijsko sled izvedbe projekta.</w:t>
            </w:r>
          </w:p>
          <w:p w14:paraId="453C7BBF" w14:textId="77777777" w:rsidR="008C32BB" w:rsidRDefault="0046693D">
            <w:pPr>
              <w:spacing w:before="225" w:after="225"/>
              <w:jc w:val="both"/>
            </w:pPr>
            <w:r>
              <w:rPr>
                <w:rFonts w:ascii="Arial" w:hAnsi="Arial" w:cs="Arial"/>
                <w:color w:val="000000"/>
                <w:sz w:val="18"/>
                <w:szCs w:val="18"/>
              </w:rPr>
              <w:t>Izvajalec je vso dokumentacijo, povezano z izvajanjem projekta, dolžan hraniti v skladu z veljavno zakonodajo oziroma še najmanj 10 let po izpolnitvi pogodbenih obveznosti</w:t>
            </w:r>
            <w:r w:rsidR="007D3902">
              <w:rPr>
                <w:rFonts w:ascii="Arial" w:hAnsi="Arial" w:cs="Arial"/>
                <w:color w:val="000000"/>
                <w:sz w:val="18"/>
                <w:szCs w:val="18"/>
              </w:rPr>
              <w:t>.</w:t>
            </w:r>
          </w:p>
          <w:p w14:paraId="3C64344A" w14:textId="77777777" w:rsidR="008C32BB" w:rsidRDefault="0046693D">
            <w:pPr>
              <w:spacing w:before="225" w:after="225"/>
              <w:jc w:val="both"/>
            </w:pPr>
            <w:r>
              <w:rPr>
                <w:rFonts w:ascii="Arial" w:hAnsi="Arial" w:cs="Arial"/>
                <w:color w:val="000000"/>
                <w:sz w:val="18"/>
                <w:szCs w:val="18"/>
              </w:rPr>
              <w:t>Izvajalec se zavezuje, da bo zagotovil dostop do celotne dokumentacije v zvezi s projektom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projekta.</w:t>
            </w:r>
          </w:p>
          <w:p w14:paraId="6B36D5EB" w14:textId="77777777" w:rsidR="008C32BB" w:rsidRDefault="0046693D">
            <w:pPr>
              <w:spacing w:before="225" w:after="225"/>
              <w:jc w:val="both"/>
            </w:pPr>
            <w:r>
              <w:rPr>
                <w:rFonts w:ascii="Arial" w:hAnsi="Arial" w:cs="Arial"/>
                <w:color w:val="000000"/>
                <w:sz w:val="18"/>
                <w:szCs w:val="18"/>
              </w:rPr>
              <w:t>Revizijska sled mora omogočati predstavitev časovnega zaporedja vseh dogodkov, povezanih z izvedbo posamezne aktivnosti projekta, in poslovnih dogodkov, shranjenih v računovodskih in drugih evidencah zavoda. Revizijska sled je skupek vseh informacij, ki so potrebne, da se predstavi zgodovinski zapis o pomembnejših dogodkih oziroma aktivnostih povezanih s shranjenimi podatki in informacijami ter sistemi za zbiranje, obdelovanje in arhiviranje podatkov.</w:t>
            </w:r>
          </w:p>
          <w:p w14:paraId="31B98CD0" w14:textId="77777777" w:rsidR="008C32BB" w:rsidRDefault="0046693D">
            <w:pPr>
              <w:spacing w:before="225" w:after="225"/>
              <w:jc w:val="both"/>
            </w:pPr>
            <w:r>
              <w:rPr>
                <w:rFonts w:ascii="Arial" w:hAnsi="Arial" w:cs="Arial"/>
                <w:color w:val="000000"/>
                <w:sz w:val="18"/>
                <w:szCs w:val="18"/>
              </w:rPr>
              <w:t xml:space="preserve">Informacije, ki jih revizijska sled vključuje, morajo biti takšne, da dokazujejo neoporečnost shranjene informacije. Njihov nastanek in hramba morata zagotavljati njihovo neoporečnost in uporabnost v vsem času hranjenja </w:t>
            </w:r>
            <w:r>
              <w:rPr>
                <w:rFonts w:ascii="Arial" w:hAnsi="Arial" w:cs="Arial"/>
                <w:color w:val="000000"/>
                <w:sz w:val="18"/>
                <w:szCs w:val="18"/>
              </w:rPr>
              <w:lastRenderedPageBreak/>
              <w:t>informacij.</w:t>
            </w:r>
          </w:p>
        </w:tc>
      </w:tr>
    </w:tbl>
    <w:p w14:paraId="79B5AE32" w14:textId="77777777" w:rsidR="007D3902" w:rsidRDefault="007D3902">
      <w:pPr>
        <w:spacing w:before="225" w:after="225" w:line="240" w:lineRule="auto"/>
        <w:jc w:val="both"/>
        <w:rPr>
          <w:rFonts w:ascii="Arial" w:hAnsi="Arial" w:cs="Arial"/>
          <w:b/>
          <w:bCs/>
          <w:color w:val="000000"/>
          <w:sz w:val="18"/>
          <w:szCs w:val="18"/>
        </w:rPr>
      </w:pPr>
    </w:p>
    <w:p w14:paraId="49E8B26B" w14:textId="77777777" w:rsidR="008C32BB" w:rsidRDefault="0046693D">
      <w:pPr>
        <w:spacing w:before="225" w:after="225" w:line="240" w:lineRule="auto"/>
        <w:jc w:val="both"/>
      </w:pPr>
      <w:r>
        <w:rPr>
          <w:rFonts w:ascii="Arial" w:hAnsi="Arial" w:cs="Arial"/>
          <w:b/>
          <w:bCs/>
          <w:color w:val="000000"/>
          <w:sz w:val="18"/>
          <w:szCs w:val="18"/>
        </w:rPr>
        <w:t>XX. KONČNE DOLOČBE</w:t>
      </w:r>
    </w:p>
    <w:p w14:paraId="7F118F41" w14:textId="77777777" w:rsidR="008C32BB" w:rsidRDefault="0046693D">
      <w:pPr>
        <w:spacing w:after="0" w:line="240" w:lineRule="auto"/>
        <w:jc w:val="center"/>
      </w:pPr>
      <w:r>
        <w:rPr>
          <w:rFonts w:ascii="Arial" w:hAnsi="Arial" w:cs="Arial"/>
          <w:b/>
          <w:bCs/>
          <w:color w:val="000000"/>
          <w:sz w:val="18"/>
          <w:szCs w:val="18"/>
        </w:rPr>
        <w:t>28. člen</w:t>
      </w:r>
    </w:p>
    <w:tbl>
      <w:tblPr>
        <w:tblStyle w:val="NormalTablePHPDOCX"/>
        <w:tblW w:w="0" w:type="auto"/>
        <w:tblLook w:val="04A0" w:firstRow="1" w:lastRow="0" w:firstColumn="1" w:lastColumn="0" w:noHBand="0" w:noVBand="1"/>
      </w:tblPr>
      <w:tblGrid>
        <w:gridCol w:w="9286"/>
      </w:tblGrid>
      <w:tr w:rsidR="008C32BB" w14:paraId="3EA2760E" w14:textId="77777777">
        <w:tc>
          <w:tcPr>
            <w:tcW w:w="0" w:type="auto"/>
            <w:tcMar>
              <w:top w:w="0" w:type="auto"/>
              <w:bottom w:w="0" w:type="auto"/>
            </w:tcMar>
          </w:tcPr>
          <w:p w14:paraId="5FB1AF64" w14:textId="77777777" w:rsidR="008C32BB" w:rsidRDefault="0046693D">
            <w:pPr>
              <w:spacing w:before="225" w:after="225"/>
              <w:jc w:val="both"/>
            </w:pPr>
            <w:r>
              <w:rPr>
                <w:rFonts w:ascii="Arial" w:hAnsi="Arial" w:cs="Arial"/>
                <w:color w:val="000000"/>
                <w:sz w:val="18"/>
                <w:szCs w:val="18"/>
              </w:rPr>
              <w:t>Pogodba je sklenjena in prične veljati z dnem, ko jo podpišeta obe pogodbeni stranki, pod odložnim pogojem po predložitvi zavarovanja za dobro izvedbo.</w:t>
            </w:r>
          </w:p>
        </w:tc>
      </w:tr>
    </w:tbl>
    <w:p w14:paraId="7997D20C" w14:textId="77777777" w:rsidR="008C32BB" w:rsidRDefault="0046693D">
      <w:pPr>
        <w:spacing w:after="0" w:line="240" w:lineRule="auto"/>
        <w:jc w:val="center"/>
      </w:pPr>
      <w:r>
        <w:rPr>
          <w:rFonts w:ascii="Arial" w:hAnsi="Arial" w:cs="Arial"/>
          <w:b/>
          <w:bCs/>
          <w:color w:val="000000"/>
          <w:sz w:val="18"/>
          <w:szCs w:val="18"/>
        </w:rPr>
        <w:t>29. člen</w:t>
      </w:r>
    </w:p>
    <w:tbl>
      <w:tblPr>
        <w:tblStyle w:val="NormalTablePHPDOCX"/>
        <w:tblW w:w="0" w:type="auto"/>
        <w:tblLook w:val="04A0" w:firstRow="1" w:lastRow="0" w:firstColumn="1" w:lastColumn="0" w:noHBand="0" w:noVBand="1"/>
      </w:tblPr>
      <w:tblGrid>
        <w:gridCol w:w="9286"/>
      </w:tblGrid>
      <w:tr w:rsidR="008C32BB" w14:paraId="5B39C464" w14:textId="77777777">
        <w:tc>
          <w:tcPr>
            <w:tcW w:w="0" w:type="auto"/>
            <w:tcMar>
              <w:top w:w="0" w:type="auto"/>
              <w:bottom w:w="0" w:type="auto"/>
            </w:tcMar>
          </w:tcPr>
          <w:p w14:paraId="506203D4" w14:textId="26761275" w:rsidR="008C32BB" w:rsidRDefault="0046693D">
            <w:pPr>
              <w:spacing w:before="225" w:after="225"/>
              <w:jc w:val="both"/>
            </w:pPr>
            <w:r>
              <w:rPr>
                <w:rFonts w:ascii="Arial" w:hAnsi="Arial" w:cs="Arial"/>
                <w:color w:val="000000"/>
                <w:sz w:val="18"/>
                <w:szCs w:val="18"/>
              </w:rPr>
              <w:t xml:space="preserve">Ta pogodba je napisana v </w:t>
            </w:r>
            <w:r w:rsidR="00135AC7">
              <w:rPr>
                <w:rFonts w:ascii="Arial" w:hAnsi="Arial" w:cs="Arial"/>
                <w:color w:val="000000"/>
                <w:sz w:val="18"/>
                <w:szCs w:val="18"/>
              </w:rPr>
              <w:t>štirih</w:t>
            </w:r>
            <w:r>
              <w:rPr>
                <w:rFonts w:ascii="Arial" w:hAnsi="Arial" w:cs="Arial"/>
                <w:color w:val="000000"/>
                <w:sz w:val="18"/>
                <w:szCs w:val="18"/>
              </w:rPr>
              <w:t xml:space="preserve"> (</w:t>
            </w:r>
            <w:r w:rsidR="00135AC7">
              <w:rPr>
                <w:rFonts w:ascii="Arial" w:hAnsi="Arial" w:cs="Arial"/>
                <w:color w:val="000000"/>
                <w:sz w:val="18"/>
                <w:szCs w:val="18"/>
              </w:rPr>
              <w:t>4</w:t>
            </w:r>
            <w:r>
              <w:rPr>
                <w:rFonts w:ascii="Arial" w:hAnsi="Arial" w:cs="Arial"/>
                <w:color w:val="000000"/>
                <w:sz w:val="18"/>
                <w:szCs w:val="18"/>
              </w:rPr>
              <w:t xml:space="preserve">) enakih izvodih, od katerih prejme naročnik  </w:t>
            </w:r>
            <w:r w:rsidR="00135AC7">
              <w:rPr>
                <w:rFonts w:ascii="Arial" w:hAnsi="Arial" w:cs="Arial"/>
                <w:color w:val="000000"/>
                <w:sz w:val="18"/>
                <w:szCs w:val="18"/>
              </w:rPr>
              <w:t xml:space="preserve">dva </w:t>
            </w:r>
            <w:r>
              <w:rPr>
                <w:rFonts w:ascii="Arial" w:hAnsi="Arial" w:cs="Arial"/>
                <w:color w:val="000000"/>
                <w:sz w:val="18"/>
                <w:szCs w:val="18"/>
              </w:rPr>
              <w:t>(</w:t>
            </w:r>
            <w:r w:rsidR="00135AC7">
              <w:rPr>
                <w:rFonts w:ascii="Arial" w:hAnsi="Arial" w:cs="Arial"/>
                <w:color w:val="000000"/>
                <w:sz w:val="18"/>
                <w:szCs w:val="18"/>
              </w:rPr>
              <w:t>2</w:t>
            </w:r>
            <w:r>
              <w:rPr>
                <w:rFonts w:ascii="Arial" w:hAnsi="Arial" w:cs="Arial"/>
                <w:color w:val="000000"/>
                <w:sz w:val="18"/>
                <w:szCs w:val="18"/>
              </w:rPr>
              <w:t>) izvod</w:t>
            </w:r>
            <w:r w:rsidR="00135AC7">
              <w:rPr>
                <w:rFonts w:ascii="Arial" w:hAnsi="Arial" w:cs="Arial"/>
                <w:color w:val="000000"/>
                <w:sz w:val="18"/>
                <w:szCs w:val="18"/>
              </w:rPr>
              <w:t>a</w:t>
            </w:r>
            <w:r>
              <w:rPr>
                <w:rFonts w:ascii="Arial" w:hAnsi="Arial" w:cs="Arial"/>
                <w:color w:val="000000"/>
                <w:sz w:val="18"/>
                <w:szCs w:val="18"/>
              </w:rPr>
              <w:t>, izvajalec dva (2) izvoda.</w:t>
            </w:r>
          </w:p>
        </w:tc>
      </w:tr>
    </w:tbl>
    <w:p w14:paraId="52300B24" w14:textId="77777777" w:rsidR="008C32BB" w:rsidRDefault="0046693D">
      <w:pPr>
        <w:spacing w:before="975" w:after="225" w:line="240" w:lineRule="auto"/>
        <w:jc w:val="both"/>
      </w:pPr>
      <w:r>
        <w:rPr>
          <w:rFonts w:ascii="Arial" w:hAnsi="Arial" w:cs="Arial"/>
          <w:color w:val="000000"/>
          <w:sz w:val="18"/>
          <w:szCs w:val="18"/>
        </w:rPr>
        <w:t>V/na ________________, dne ________________</w:t>
      </w:r>
    </w:p>
    <w:sectPr w:rsidR="008C32BB"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F0EA5" w14:textId="77777777" w:rsidR="000D3BA1" w:rsidRDefault="000D3BA1" w:rsidP="006975C6">
      <w:pPr>
        <w:spacing w:after="0" w:line="240" w:lineRule="auto"/>
      </w:pPr>
      <w:r>
        <w:separator/>
      </w:r>
    </w:p>
  </w:endnote>
  <w:endnote w:type="continuationSeparator" w:id="0">
    <w:p w14:paraId="0BAB75CC" w14:textId="77777777" w:rsidR="000D3BA1" w:rsidRDefault="000D3BA1"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FD31D" w14:textId="77777777" w:rsidR="000513D4" w:rsidRDefault="000513D4" w:rsidP="00D379CF">
    <w:pPr>
      <w:pStyle w:val="Nog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E4CE2" w14:textId="77777777" w:rsidR="000513D4" w:rsidRPr="006F1DA5" w:rsidRDefault="000D3BA1" w:rsidP="00D14D2F">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0513D4" w:rsidRPr="006F1DA5">
          <w:rPr>
            <w:rFonts w:ascii="Arial" w:hAnsi="Arial" w:cs="Arial"/>
          </w:rPr>
          <w:fldChar w:fldCharType="begin"/>
        </w:r>
        <w:r w:rsidR="000513D4" w:rsidRPr="006F1DA5">
          <w:rPr>
            <w:rFonts w:ascii="Arial" w:hAnsi="Arial" w:cs="Arial"/>
          </w:rPr>
          <w:instrText xml:space="preserve"> PAGE   \* MERGEFORMAT </w:instrText>
        </w:r>
        <w:r w:rsidR="000513D4" w:rsidRPr="006F1DA5">
          <w:rPr>
            <w:rFonts w:ascii="Arial" w:hAnsi="Arial" w:cs="Arial"/>
          </w:rPr>
          <w:fldChar w:fldCharType="separate"/>
        </w:r>
        <w:r w:rsidR="000513D4">
          <w:rPr>
            <w:rFonts w:ascii="Arial" w:hAnsi="Arial" w:cs="Arial"/>
            <w:noProof/>
          </w:rPr>
          <w:t>23</w:t>
        </w:r>
        <w:r w:rsidR="000513D4" w:rsidRPr="006F1DA5">
          <w:rPr>
            <w:rFonts w:ascii="Arial" w:hAnsi="Arial" w:cs="Arial"/>
            <w:noProof/>
          </w:rPr>
          <w:fldChar w:fldCharType="end"/>
        </w:r>
      </w:sdtContent>
    </w:sdt>
  </w:p>
  <w:p w14:paraId="44F83DB0" w14:textId="77777777" w:rsidR="000513D4" w:rsidRDefault="000513D4" w:rsidP="00D379CF">
    <w:pPr>
      <w:pStyle w:val="Nog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58892" w14:textId="77777777" w:rsidR="000513D4" w:rsidRDefault="000513D4" w:rsidP="00D14D2F">
    <w:pPr>
      <w:pStyle w:val="Noga"/>
      <w:tabs>
        <w:tab w:val="left" w:pos="3301"/>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D07DD" w14:textId="77777777" w:rsidR="000513D4" w:rsidRDefault="000513D4" w:rsidP="00D14D2F">
    <w:pPr>
      <w:pStyle w:val="Noga"/>
      <w:tabs>
        <w:tab w:val="left" w:pos="330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A1957" w14:textId="77777777" w:rsidR="000513D4" w:rsidRDefault="000513D4" w:rsidP="00D14D2F">
    <w:pPr>
      <w:pStyle w:val="Noga"/>
      <w:tabs>
        <w:tab w:val="left" w:pos="330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F9351" w14:textId="77777777" w:rsidR="000513D4" w:rsidRDefault="000513D4" w:rsidP="00D14D2F">
    <w:pPr>
      <w:pStyle w:val="Noga"/>
      <w:tabs>
        <w:tab w:val="left" w:pos="3301"/>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3A848" w14:textId="77777777" w:rsidR="000513D4" w:rsidRDefault="000513D4" w:rsidP="00D14D2F">
    <w:pPr>
      <w:pStyle w:val="Noga"/>
      <w:tabs>
        <w:tab w:val="left" w:pos="3301"/>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D7707" w14:textId="77777777" w:rsidR="000513D4" w:rsidRDefault="000513D4" w:rsidP="00D14D2F">
    <w:pPr>
      <w:pStyle w:val="Noga"/>
      <w:tabs>
        <w:tab w:val="left" w:pos="3301"/>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434C3" w14:textId="77777777" w:rsidR="000513D4" w:rsidRDefault="000513D4" w:rsidP="00D14D2F">
    <w:pPr>
      <w:pStyle w:val="Noga"/>
      <w:tabs>
        <w:tab w:val="left" w:pos="3301"/>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5039B" w14:textId="77777777" w:rsidR="000513D4" w:rsidRDefault="000513D4" w:rsidP="00D14D2F">
    <w:pPr>
      <w:pStyle w:val="Noga"/>
      <w:tabs>
        <w:tab w:val="left" w:pos="3301"/>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0B9B3" w14:textId="77777777" w:rsidR="000513D4" w:rsidRDefault="000513D4" w:rsidP="00D14D2F">
    <w:pPr>
      <w:pStyle w:val="Noga"/>
      <w:tabs>
        <w:tab w:val="left" w:pos="3301"/>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3FCC3" w14:textId="77777777" w:rsidR="000513D4" w:rsidRDefault="000513D4" w:rsidP="00D14D2F">
    <w:pPr>
      <w:pStyle w:val="Noga"/>
      <w:tabs>
        <w:tab w:val="left" w:pos="3301"/>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E3622" w14:textId="77777777" w:rsidR="000513D4" w:rsidRDefault="000513D4" w:rsidP="00D14D2F">
    <w:pPr>
      <w:pStyle w:val="Noga"/>
      <w:tabs>
        <w:tab w:val="left" w:pos="3301"/>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7035C" w14:textId="77777777" w:rsidR="000513D4" w:rsidRDefault="000513D4" w:rsidP="00D14D2F">
    <w:pPr>
      <w:pStyle w:val="Noga"/>
      <w:tabs>
        <w:tab w:val="left" w:pos="3301"/>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DE73B" w14:textId="77777777" w:rsidR="000513D4" w:rsidRDefault="000513D4" w:rsidP="00D14D2F">
    <w:pPr>
      <w:pStyle w:val="Noga"/>
      <w:tabs>
        <w:tab w:val="left" w:pos="330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04AF3A" w14:textId="77777777" w:rsidR="000D3BA1" w:rsidRDefault="000D3BA1" w:rsidP="006975C6">
      <w:pPr>
        <w:spacing w:after="0" w:line="240" w:lineRule="auto"/>
      </w:pPr>
      <w:r>
        <w:separator/>
      </w:r>
    </w:p>
  </w:footnote>
  <w:footnote w:type="continuationSeparator" w:id="0">
    <w:p w14:paraId="118FF79C" w14:textId="77777777" w:rsidR="000D3BA1" w:rsidRDefault="000D3BA1" w:rsidP="00697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1668"/>
      <w:gridCol w:w="3361"/>
      <w:gridCol w:w="4209"/>
    </w:tblGrid>
    <w:tr w:rsidR="000513D4" w:rsidRPr="006F1DA5" w14:paraId="7961D3EE" w14:textId="77777777" w:rsidTr="00D14D2F">
      <w:trPr>
        <w:trHeight w:val="1268"/>
      </w:trPr>
      <w:tc>
        <w:tcPr>
          <w:tcW w:w="1668" w:type="dxa"/>
        </w:tcPr>
        <w:p w14:paraId="4ADF35DA" w14:textId="77777777" w:rsidR="000513D4" w:rsidRPr="006F1DA5" w:rsidRDefault="000513D4" w:rsidP="00D14D2F">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52714771" wp14:editId="5ECEA246">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14:paraId="7021CC8D" w14:textId="77777777" w:rsidR="000513D4" w:rsidRPr="006F1DA5" w:rsidRDefault="000513D4" w:rsidP="00D14D2F">
          <w:pPr>
            <w:pStyle w:val="Glava"/>
            <w:rPr>
              <w:rFonts w:ascii="Arial" w:hAnsi="Arial" w:cs="Arial"/>
              <w:b/>
              <w:color w:val="000000" w:themeColor="text1"/>
              <w:sz w:val="18"/>
              <w:szCs w:val="18"/>
            </w:rPr>
          </w:pPr>
          <w:r w:rsidRPr="006F1DA5">
            <w:rPr>
              <w:rFonts w:ascii="Arial" w:hAnsi="Arial" w:cs="Arial"/>
              <w:b/>
              <w:color w:val="000000" w:themeColor="text1"/>
              <w:sz w:val="18"/>
              <w:szCs w:val="18"/>
            </w:rPr>
            <w:t>OBČINA ČRNA NA KOROŠKEM</w:t>
          </w:r>
        </w:p>
        <w:p w14:paraId="5BB12DB0" w14:textId="77777777" w:rsidR="000513D4" w:rsidRPr="006F1DA5" w:rsidRDefault="000513D4" w:rsidP="00D14D2F">
          <w:pPr>
            <w:pStyle w:val="Glava"/>
            <w:rPr>
              <w:rFonts w:ascii="Arial" w:hAnsi="Arial" w:cs="Arial"/>
              <w:color w:val="000000" w:themeColor="text1"/>
              <w:sz w:val="16"/>
              <w:szCs w:val="16"/>
            </w:rPr>
          </w:pPr>
          <w:r w:rsidRPr="006F1DA5">
            <w:rPr>
              <w:rFonts w:ascii="Arial" w:hAnsi="Arial" w:cs="Arial"/>
              <w:color w:val="000000" w:themeColor="text1"/>
              <w:sz w:val="16"/>
              <w:szCs w:val="16"/>
            </w:rPr>
            <w:t>Center 101</w:t>
          </w:r>
        </w:p>
        <w:p w14:paraId="3732AB81" w14:textId="77777777" w:rsidR="000513D4" w:rsidRPr="006F1DA5" w:rsidRDefault="000513D4" w:rsidP="00D14D2F">
          <w:pPr>
            <w:pStyle w:val="Glava"/>
            <w:rPr>
              <w:rFonts w:ascii="Arial" w:hAnsi="Arial" w:cs="Arial"/>
              <w:color w:val="000000" w:themeColor="text1"/>
              <w:sz w:val="16"/>
              <w:szCs w:val="16"/>
            </w:rPr>
          </w:pPr>
          <w:r w:rsidRPr="006F1DA5">
            <w:rPr>
              <w:rFonts w:ascii="Arial" w:hAnsi="Arial" w:cs="Arial"/>
              <w:color w:val="000000" w:themeColor="text1"/>
              <w:sz w:val="16"/>
              <w:szCs w:val="16"/>
            </w:rPr>
            <w:t>2393 ČRNA NA KOROŠKEM</w:t>
          </w:r>
        </w:p>
        <w:p w14:paraId="2DEA434A" w14:textId="77777777" w:rsidR="000513D4" w:rsidRPr="006F1DA5" w:rsidRDefault="000513D4" w:rsidP="00D14D2F">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http://www.crna.si/</w:t>
          </w:r>
        </w:p>
        <w:p w14:paraId="0F24360B" w14:textId="77777777" w:rsidR="000513D4" w:rsidRPr="006F1DA5" w:rsidRDefault="000513D4" w:rsidP="00D14D2F">
          <w:pPr>
            <w:pStyle w:val="Glava"/>
            <w:rPr>
              <w:rFonts w:ascii="Arial" w:hAnsi="Arial" w:cs="Arial"/>
              <w:b/>
              <w:color w:val="000000" w:themeColor="text1"/>
            </w:rPr>
          </w:pPr>
          <w:r w:rsidRPr="006F1DA5">
            <w:rPr>
              <w:rFonts w:ascii="Arial" w:hAnsi="Arial" w:cs="Arial"/>
              <w:color w:val="000000" w:themeColor="text1"/>
              <w:sz w:val="16"/>
              <w:szCs w:val="16"/>
            </w:rPr>
            <w:t>Email: obcina@crna.si</w:t>
          </w:r>
        </w:p>
      </w:tc>
      <w:tc>
        <w:tcPr>
          <w:tcW w:w="4209" w:type="dxa"/>
        </w:tcPr>
        <w:p w14:paraId="7B39F466" w14:textId="77777777" w:rsidR="000513D4" w:rsidRPr="006F1DA5" w:rsidRDefault="000513D4" w:rsidP="00D14D2F">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38344AAC" wp14:editId="492169E6">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14:paraId="390C3A70" w14:textId="77777777" w:rsidR="000513D4" w:rsidRDefault="000513D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1668"/>
      <w:gridCol w:w="3361"/>
      <w:gridCol w:w="4209"/>
    </w:tblGrid>
    <w:tr w:rsidR="000513D4" w:rsidRPr="006F1DA5" w14:paraId="53A9F642" w14:textId="77777777" w:rsidTr="00B169F3">
      <w:trPr>
        <w:trHeight w:val="1268"/>
      </w:trPr>
      <w:tc>
        <w:tcPr>
          <w:tcW w:w="1668" w:type="dxa"/>
        </w:tcPr>
        <w:p w14:paraId="1F05E461" w14:textId="77777777" w:rsidR="000513D4" w:rsidRPr="006F1DA5" w:rsidRDefault="000513D4"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21E865FD" wp14:editId="6B9D4EAF">
                <wp:simplePos x="0" y="0"/>
                <wp:positionH relativeFrom="page">
                  <wp:posOffset>4433</wp:posOffset>
                </wp:positionH>
                <wp:positionV relativeFrom="paragraph">
                  <wp:posOffset>-3810</wp:posOffset>
                </wp:positionV>
                <wp:extent cx="990000" cy="720000"/>
                <wp:effectExtent l="0" t="0" r="0" b="0"/>
                <wp:wrapNone/>
                <wp:docPr id="2" name="Picture 2"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14:paraId="401719A1" w14:textId="77777777" w:rsidR="000513D4" w:rsidRPr="006F1DA5" w:rsidRDefault="000513D4"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OBČINA ČRNA NA KOROŠKEM</w:t>
          </w:r>
        </w:p>
        <w:p w14:paraId="513F1EC3" w14:textId="77777777" w:rsidR="000513D4" w:rsidRPr="006F1DA5" w:rsidRDefault="000513D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Center 101</w:t>
          </w:r>
        </w:p>
        <w:p w14:paraId="7D8C008B" w14:textId="77777777" w:rsidR="000513D4" w:rsidRPr="006F1DA5" w:rsidRDefault="000513D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2393 ČRNA NA KOROŠKEM</w:t>
          </w:r>
        </w:p>
        <w:p w14:paraId="7EFDCF4D" w14:textId="77777777" w:rsidR="000513D4" w:rsidRPr="006F1DA5" w:rsidRDefault="000513D4"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http://www.crna.si/</w:t>
          </w:r>
        </w:p>
        <w:p w14:paraId="6A06B215" w14:textId="77777777" w:rsidR="000513D4" w:rsidRPr="006F1DA5" w:rsidRDefault="000513D4" w:rsidP="00FB3258">
          <w:pPr>
            <w:pStyle w:val="Glava"/>
            <w:rPr>
              <w:rFonts w:ascii="Arial" w:hAnsi="Arial" w:cs="Arial"/>
              <w:b/>
              <w:color w:val="000000" w:themeColor="text1"/>
            </w:rPr>
          </w:pPr>
          <w:r w:rsidRPr="006F1DA5">
            <w:rPr>
              <w:rFonts w:ascii="Arial" w:hAnsi="Arial" w:cs="Arial"/>
              <w:color w:val="000000" w:themeColor="text1"/>
              <w:sz w:val="16"/>
              <w:szCs w:val="16"/>
            </w:rPr>
            <w:t>Email: obcina@crna.si</w:t>
          </w:r>
        </w:p>
      </w:tc>
      <w:tc>
        <w:tcPr>
          <w:tcW w:w="4209" w:type="dxa"/>
        </w:tcPr>
        <w:p w14:paraId="1DEACC3D" w14:textId="77777777" w:rsidR="000513D4" w:rsidRPr="006F1DA5" w:rsidRDefault="000513D4"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14:anchorId="0CE07D1F" wp14:editId="1B2CD752">
                <wp:extent cx="2532893" cy="768098"/>
                <wp:effectExtent l="0" t="0" r="0" b="0"/>
                <wp:docPr id="3" name="Picture 3"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14:paraId="3A59215C" w14:textId="77777777" w:rsidR="000513D4" w:rsidRPr="006F1DA5" w:rsidRDefault="000513D4"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E1DA3"/>
    <w:multiLevelType w:val="hybridMultilevel"/>
    <w:tmpl w:val="5C7EB8F0"/>
    <w:lvl w:ilvl="0" w:tplc="47F03400">
      <w:start w:val="1"/>
      <w:numFmt w:val="bullet"/>
      <w:lvlText w:val=""/>
      <w:lvlJc w:val="left"/>
      <w:pPr>
        <w:ind w:left="720" w:hanging="360"/>
      </w:pPr>
      <w:rPr>
        <w:rFonts w:ascii="Symbol" w:hAnsi="Symbol" w:cs="Symbol" w:hint="default"/>
        <w:sz w:val="18"/>
        <w:szCs w:val="18"/>
      </w:rPr>
    </w:lvl>
    <w:lvl w:ilvl="1" w:tplc="4490DE56">
      <w:start w:val="1"/>
      <w:numFmt w:val="bullet"/>
      <w:lvlText w:val="o"/>
      <w:lvlJc w:val="left"/>
      <w:pPr>
        <w:ind w:left="1440" w:hanging="360"/>
      </w:pPr>
      <w:rPr>
        <w:rFonts w:ascii="Courier New" w:hAnsi="Courier New" w:cs="Courier New" w:hint="default"/>
      </w:rPr>
    </w:lvl>
    <w:lvl w:ilvl="2" w:tplc="1922AC22">
      <w:start w:val="1"/>
      <w:numFmt w:val="bullet"/>
      <w:lvlText w:val=""/>
      <w:lvlJc w:val="left"/>
      <w:pPr>
        <w:ind w:left="2160" w:hanging="360"/>
      </w:pPr>
      <w:rPr>
        <w:rFonts w:ascii="Wingdings" w:hAnsi="Wingdings" w:cs="Wingdings" w:hint="default"/>
      </w:rPr>
    </w:lvl>
    <w:lvl w:ilvl="3" w:tplc="33165B88">
      <w:start w:val="1"/>
      <w:numFmt w:val="bullet"/>
      <w:lvlText w:val=""/>
      <w:lvlJc w:val="left"/>
      <w:pPr>
        <w:ind w:left="2880" w:hanging="360"/>
      </w:pPr>
      <w:rPr>
        <w:rFonts w:ascii="Symbol" w:hAnsi="Symbol" w:cs="Symbol" w:hint="default"/>
      </w:rPr>
    </w:lvl>
    <w:lvl w:ilvl="4" w:tplc="E9DC6468">
      <w:start w:val="1"/>
      <w:numFmt w:val="bullet"/>
      <w:lvlText w:val="o"/>
      <w:lvlJc w:val="left"/>
      <w:pPr>
        <w:ind w:left="3600" w:hanging="360"/>
      </w:pPr>
      <w:rPr>
        <w:rFonts w:ascii="Courier New" w:hAnsi="Courier New" w:cs="Courier New" w:hint="default"/>
      </w:rPr>
    </w:lvl>
    <w:lvl w:ilvl="5" w:tplc="52A61422">
      <w:start w:val="1"/>
      <w:numFmt w:val="bullet"/>
      <w:lvlText w:val=""/>
      <w:lvlJc w:val="left"/>
      <w:pPr>
        <w:ind w:left="4320" w:hanging="360"/>
      </w:pPr>
      <w:rPr>
        <w:rFonts w:ascii="Wingdings" w:hAnsi="Wingdings" w:cs="Wingdings" w:hint="default"/>
      </w:rPr>
    </w:lvl>
    <w:lvl w:ilvl="6" w:tplc="C6BEE992">
      <w:start w:val="1"/>
      <w:numFmt w:val="bullet"/>
      <w:lvlText w:val=""/>
      <w:lvlJc w:val="left"/>
      <w:pPr>
        <w:ind w:left="5040" w:hanging="360"/>
      </w:pPr>
      <w:rPr>
        <w:rFonts w:ascii="Symbol" w:hAnsi="Symbol" w:cs="Symbol" w:hint="default"/>
      </w:rPr>
    </w:lvl>
    <w:lvl w:ilvl="7" w:tplc="205E1BBC">
      <w:start w:val="1"/>
      <w:numFmt w:val="bullet"/>
      <w:lvlText w:val="o"/>
      <w:lvlJc w:val="left"/>
      <w:pPr>
        <w:ind w:left="5760" w:hanging="360"/>
      </w:pPr>
      <w:rPr>
        <w:rFonts w:ascii="Courier New" w:hAnsi="Courier New" w:cs="Courier New" w:hint="default"/>
      </w:rPr>
    </w:lvl>
    <w:lvl w:ilvl="8" w:tplc="7E307D00">
      <w:start w:val="1"/>
      <w:numFmt w:val="bullet"/>
      <w:lvlText w:val=""/>
      <w:lvlJc w:val="left"/>
      <w:pPr>
        <w:ind w:left="6480" w:hanging="360"/>
      </w:pPr>
      <w:rPr>
        <w:rFonts w:ascii="Wingdings" w:hAnsi="Wingdings" w:cs="Wingdings" w:hint="default"/>
      </w:rPr>
    </w:lvl>
  </w:abstractNum>
  <w:abstractNum w:abstractNumId="1" w15:restartNumberingAfterBreak="0">
    <w:nsid w:val="009C1A76"/>
    <w:multiLevelType w:val="hybridMultilevel"/>
    <w:tmpl w:val="8F26395C"/>
    <w:lvl w:ilvl="0" w:tplc="F0F8DF62">
      <w:start w:val="1"/>
      <w:numFmt w:val="bullet"/>
      <w:lvlText w:val=""/>
      <w:lvlJc w:val="left"/>
      <w:pPr>
        <w:ind w:left="720" w:hanging="360"/>
      </w:pPr>
      <w:rPr>
        <w:rFonts w:ascii="Symbol" w:hAnsi="Symbol" w:cs="Symbol" w:hint="default"/>
        <w:sz w:val="18"/>
        <w:szCs w:val="18"/>
      </w:rPr>
    </w:lvl>
    <w:lvl w:ilvl="1" w:tplc="69A2F086">
      <w:start w:val="1"/>
      <w:numFmt w:val="bullet"/>
      <w:lvlText w:val="o"/>
      <w:lvlJc w:val="left"/>
      <w:pPr>
        <w:ind w:left="1440" w:hanging="360"/>
      </w:pPr>
      <w:rPr>
        <w:rFonts w:ascii="Courier New" w:hAnsi="Courier New" w:cs="Courier New" w:hint="default"/>
      </w:rPr>
    </w:lvl>
    <w:lvl w:ilvl="2" w:tplc="DA4888EA">
      <w:start w:val="1"/>
      <w:numFmt w:val="bullet"/>
      <w:lvlText w:val=""/>
      <w:lvlJc w:val="left"/>
      <w:pPr>
        <w:ind w:left="2160" w:hanging="360"/>
      </w:pPr>
      <w:rPr>
        <w:rFonts w:ascii="Wingdings" w:hAnsi="Wingdings" w:cs="Wingdings" w:hint="default"/>
      </w:rPr>
    </w:lvl>
    <w:lvl w:ilvl="3" w:tplc="E684E27C">
      <w:start w:val="1"/>
      <w:numFmt w:val="bullet"/>
      <w:lvlText w:val=""/>
      <w:lvlJc w:val="left"/>
      <w:pPr>
        <w:ind w:left="2880" w:hanging="360"/>
      </w:pPr>
      <w:rPr>
        <w:rFonts w:ascii="Symbol" w:hAnsi="Symbol" w:cs="Symbol" w:hint="default"/>
      </w:rPr>
    </w:lvl>
    <w:lvl w:ilvl="4" w:tplc="2AF0BAA4">
      <w:start w:val="1"/>
      <w:numFmt w:val="bullet"/>
      <w:lvlText w:val="o"/>
      <w:lvlJc w:val="left"/>
      <w:pPr>
        <w:ind w:left="3600" w:hanging="360"/>
      </w:pPr>
      <w:rPr>
        <w:rFonts w:ascii="Courier New" w:hAnsi="Courier New" w:cs="Courier New" w:hint="default"/>
      </w:rPr>
    </w:lvl>
    <w:lvl w:ilvl="5" w:tplc="B0346308">
      <w:start w:val="1"/>
      <w:numFmt w:val="bullet"/>
      <w:lvlText w:val=""/>
      <w:lvlJc w:val="left"/>
      <w:pPr>
        <w:ind w:left="4320" w:hanging="360"/>
      </w:pPr>
      <w:rPr>
        <w:rFonts w:ascii="Wingdings" w:hAnsi="Wingdings" w:cs="Wingdings" w:hint="default"/>
      </w:rPr>
    </w:lvl>
    <w:lvl w:ilvl="6" w:tplc="B6A09F98">
      <w:start w:val="1"/>
      <w:numFmt w:val="bullet"/>
      <w:lvlText w:val=""/>
      <w:lvlJc w:val="left"/>
      <w:pPr>
        <w:ind w:left="5040" w:hanging="360"/>
      </w:pPr>
      <w:rPr>
        <w:rFonts w:ascii="Symbol" w:hAnsi="Symbol" w:cs="Symbol" w:hint="default"/>
      </w:rPr>
    </w:lvl>
    <w:lvl w:ilvl="7" w:tplc="10AAD17E">
      <w:start w:val="1"/>
      <w:numFmt w:val="bullet"/>
      <w:lvlText w:val="o"/>
      <w:lvlJc w:val="left"/>
      <w:pPr>
        <w:ind w:left="5760" w:hanging="360"/>
      </w:pPr>
      <w:rPr>
        <w:rFonts w:ascii="Courier New" w:hAnsi="Courier New" w:cs="Courier New" w:hint="default"/>
      </w:rPr>
    </w:lvl>
    <w:lvl w:ilvl="8" w:tplc="8C52A03A">
      <w:start w:val="1"/>
      <w:numFmt w:val="bullet"/>
      <w:lvlText w:val=""/>
      <w:lvlJc w:val="left"/>
      <w:pPr>
        <w:ind w:left="6480" w:hanging="360"/>
      </w:pPr>
      <w:rPr>
        <w:rFonts w:ascii="Wingdings" w:hAnsi="Wingdings" w:cs="Wingdings" w:hint="default"/>
      </w:rPr>
    </w:lvl>
  </w:abstractNum>
  <w:abstractNum w:abstractNumId="2" w15:restartNumberingAfterBreak="0">
    <w:nsid w:val="0265155B"/>
    <w:multiLevelType w:val="hybridMultilevel"/>
    <w:tmpl w:val="E92E1630"/>
    <w:lvl w:ilvl="0" w:tplc="72585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4F55D84"/>
    <w:multiLevelType w:val="hybridMultilevel"/>
    <w:tmpl w:val="9B14D316"/>
    <w:lvl w:ilvl="0" w:tplc="796EDAFA">
      <w:start w:val="1"/>
      <w:numFmt w:val="bullet"/>
      <w:lvlText w:val=""/>
      <w:lvlJc w:val="left"/>
      <w:pPr>
        <w:ind w:left="720" w:hanging="360"/>
      </w:pPr>
      <w:rPr>
        <w:rFonts w:ascii="Symbol" w:hAnsi="Symbol" w:cs="Symbol" w:hint="default"/>
        <w:sz w:val="18"/>
        <w:szCs w:val="18"/>
      </w:rPr>
    </w:lvl>
    <w:lvl w:ilvl="1" w:tplc="5E463A20">
      <w:start w:val="1"/>
      <w:numFmt w:val="bullet"/>
      <w:lvlText w:val="o"/>
      <w:lvlJc w:val="left"/>
      <w:pPr>
        <w:ind w:left="1440" w:hanging="360"/>
      </w:pPr>
      <w:rPr>
        <w:rFonts w:ascii="Courier New" w:hAnsi="Courier New" w:cs="Courier New" w:hint="default"/>
      </w:rPr>
    </w:lvl>
    <w:lvl w:ilvl="2" w:tplc="2FC0240C">
      <w:start w:val="1"/>
      <w:numFmt w:val="bullet"/>
      <w:lvlText w:val=""/>
      <w:lvlJc w:val="left"/>
      <w:pPr>
        <w:ind w:left="2160" w:hanging="360"/>
      </w:pPr>
      <w:rPr>
        <w:rFonts w:ascii="Wingdings" w:hAnsi="Wingdings" w:cs="Wingdings" w:hint="default"/>
      </w:rPr>
    </w:lvl>
    <w:lvl w:ilvl="3" w:tplc="6C0EEFD6">
      <w:start w:val="1"/>
      <w:numFmt w:val="bullet"/>
      <w:lvlText w:val=""/>
      <w:lvlJc w:val="left"/>
      <w:pPr>
        <w:ind w:left="2880" w:hanging="360"/>
      </w:pPr>
      <w:rPr>
        <w:rFonts w:ascii="Symbol" w:hAnsi="Symbol" w:cs="Symbol" w:hint="default"/>
      </w:rPr>
    </w:lvl>
    <w:lvl w:ilvl="4" w:tplc="785CBEC2">
      <w:start w:val="1"/>
      <w:numFmt w:val="bullet"/>
      <w:lvlText w:val="o"/>
      <w:lvlJc w:val="left"/>
      <w:pPr>
        <w:ind w:left="3600" w:hanging="360"/>
      </w:pPr>
      <w:rPr>
        <w:rFonts w:ascii="Courier New" w:hAnsi="Courier New" w:cs="Courier New" w:hint="default"/>
      </w:rPr>
    </w:lvl>
    <w:lvl w:ilvl="5" w:tplc="AA0299CA">
      <w:start w:val="1"/>
      <w:numFmt w:val="bullet"/>
      <w:lvlText w:val=""/>
      <w:lvlJc w:val="left"/>
      <w:pPr>
        <w:ind w:left="4320" w:hanging="360"/>
      </w:pPr>
      <w:rPr>
        <w:rFonts w:ascii="Wingdings" w:hAnsi="Wingdings" w:cs="Wingdings" w:hint="default"/>
      </w:rPr>
    </w:lvl>
    <w:lvl w:ilvl="6" w:tplc="83D04AB4">
      <w:start w:val="1"/>
      <w:numFmt w:val="bullet"/>
      <w:lvlText w:val=""/>
      <w:lvlJc w:val="left"/>
      <w:pPr>
        <w:ind w:left="5040" w:hanging="360"/>
      </w:pPr>
      <w:rPr>
        <w:rFonts w:ascii="Symbol" w:hAnsi="Symbol" w:cs="Symbol" w:hint="default"/>
      </w:rPr>
    </w:lvl>
    <w:lvl w:ilvl="7" w:tplc="37CE6256">
      <w:start w:val="1"/>
      <w:numFmt w:val="bullet"/>
      <w:lvlText w:val="o"/>
      <w:lvlJc w:val="left"/>
      <w:pPr>
        <w:ind w:left="5760" w:hanging="360"/>
      </w:pPr>
      <w:rPr>
        <w:rFonts w:ascii="Courier New" w:hAnsi="Courier New" w:cs="Courier New" w:hint="default"/>
      </w:rPr>
    </w:lvl>
    <w:lvl w:ilvl="8" w:tplc="07FA5590">
      <w:start w:val="1"/>
      <w:numFmt w:val="bullet"/>
      <w:lvlText w:val=""/>
      <w:lvlJc w:val="left"/>
      <w:pPr>
        <w:ind w:left="6480" w:hanging="360"/>
      </w:pPr>
      <w:rPr>
        <w:rFonts w:ascii="Wingdings" w:hAnsi="Wingdings" w:cs="Wingdings" w:hint="default"/>
      </w:rPr>
    </w:lvl>
  </w:abstractNum>
  <w:abstractNum w:abstractNumId="4" w15:restartNumberingAfterBreak="0">
    <w:nsid w:val="05861037"/>
    <w:multiLevelType w:val="hybridMultilevel"/>
    <w:tmpl w:val="63089A5C"/>
    <w:lvl w:ilvl="0" w:tplc="398298EA">
      <w:start w:val="5"/>
      <w:numFmt w:val="lowerLetter"/>
      <w:lvlText w:val="%1."/>
      <w:lvlJc w:val="left"/>
      <w:pPr>
        <w:ind w:left="720" w:hanging="360"/>
      </w:pPr>
      <w:rPr>
        <w:rFonts w:ascii="Arial" w:hAnsi="Arial" w:cs="Arial" w:hint="default"/>
        <w:sz w:val="18"/>
        <w:szCs w:val="18"/>
      </w:rPr>
    </w:lvl>
    <w:lvl w:ilvl="1" w:tplc="EAD0C332">
      <w:start w:val="1"/>
      <w:numFmt w:val="lowerLetter"/>
      <w:lvlText w:val="%2."/>
      <w:lvlJc w:val="left"/>
      <w:pPr>
        <w:ind w:left="1440" w:hanging="360"/>
      </w:pPr>
    </w:lvl>
    <w:lvl w:ilvl="2" w:tplc="CFB85A22">
      <w:start w:val="1"/>
      <w:numFmt w:val="lowerLetter"/>
      <w:lvlText w:val="%3."/>
      <w:lvlJc w:val="left"/>
      <w:pPr>
        <w:ind w:left="2160" w:hanging="360"/>
      </w:pPr>
    </w:lvl>
    <w:lvl w:ilvl="3" w:tplc="3F981766">
      <w:start w:val="1"/>
      <w:numFmt w:val="lowerLetter"/>
      <w:lvlText w:val="%4."/>
      <w:lvlJc w:val="left"/>
      <w:pPr>
        <w:ind w:left="2880" w:hanging="360"/>
      </w:pPr>
    </w:lvl>
    <w:lvl w:ilvl="4" w:tplc="E41A3C0A">
      <w:start w:val="1"/>
      <w:numFmt w:val="lowerLetter"/>
      <w:lvlText w:val="%5."/>
      <w:lvlJc w:val="left"/>
      <w:pPr>
        <w:ind w:left="3600" w:hanging="360"/>
      </w:pPr>
    </w:lvl>
    <w:lvl w:ilvl="5" w:tplc="B770B7F0">
      <w:start w:val="1"/>
      <w:numFmt w:val="lowerLetter"/>
      <w:lvlText w:val="%6."/>
      <w:lvlJc w:val="left"/>
      <w:pPr>
        <w:ind w:left="4320" w:hanging="360"/>
      </w:pPr>
    </w:lvl>
    <w:lvl w:ilvl="6" w:tplc="061CAFF0">
      <w:start w:val="1"/>
      <w:numFmt w:val="lowerLetter"/>
      <w:lvlText w:val="%7."/>
      <w:lvlJc w:val="left"/>
      <w:pPr>
        <w:ind w:left="5040" w:hanging="360"/>
      </w:pPr>
    </w:lvl>
    <w:lvl w:ilvl="7" w:tplc="FE406F5C">
      <w:start w:val="1"/>
      <w:numFmt w:val="lowerLetter"/>
      <w:lvlText w:val="%8."/>
      <w:lvlJc w:val="left"/>
      <w:pPr>
        <w:ind w:left="5760" w:hanging="360"/>
      </w:pPr>
    </w:lvl>
    <w:lvl w:ilvl="8" w:tplc="8D22FA5A">
      <w:start w:val="1"/>
      <w:numFmt w:val="lowerLetter"/>
      <w:lvlText w:val="%9."/>
      <w:lvlJc w:val="left"/>
      <w:pPr>
        <w:ind w:left="6480" w:hanging="360"/>
      </w:pPr>
    </w:lvl>
  </w:abstractNum>
  <w:abstractNum w:abstractNumId="5" w15:restartNumberingAfterBreak="0">
    <w:nsid w:val="06DE353A"/>
    <w:multiLevelType w:val="hybridMultilevel"/>
    <w:tmpl w:val="60FE6A9C"/>
    <w:lvl w:ilvl="0" w:tplc="63F2BEF8">
      <w:start w:val="1"/>
      <w:numFmt w:val="lowerLetter"/>
      <w:lvlText w:val="%1."/>
      <w:lvlJc w:val="left"/>
      <w:pPr>
        <w:ind w:left="720" w:hanging="360"/>
      </w:pPr>
      <w:rPr>
        <w:rFonts w:ascii="Arial" w:hAnsi="Arial" w:cs="Arial" w:hint="default"/>
        <w:sz w:val="18"/>
        <w:szCs w:val="18"/>
      </w:rPr>
    </w:lvl>
    <w:lvl w:ilvl="1" w:tplc="BE041644">
      <w:start w:val="1"/>
      <w:numFmt w:val="lowerLetter"/>
      <w:lvlText w:val="%2."/>
      <w:lvlJc w:val="left"/>
      <w:pPr>
        <w:ind w:left="1440" w:hanging="360"/>
      </w:pPr>
    </w:lvl>
    <w:lvl w:ilvl="2" w:tplc="7C506892">
      <w:start w:val="1"/>
      <w:numFmt w:val="lowerLetter"/>
      <w:lvlText w:val="%3."/>
      <w:lvlJc w:val="left"/>
      <w:pPr>
        <w:ind w:left="2160" w:hanging="360"/>
      </w:pPr>
    </w:lvl>
    <w:lvl w:ilvl="3" w:tplc="383EFBC6">
      <w:start w:val="1"/>
      <w:numFmt w:val="lowerLetter"/>
      <w:lvlText w:val="%4."/>
      <w:lvlJc w:val="left"/>
      <w:pPr>
        <w:ind w:left="2880" w:hanging="360"/>
      </w:pPr>
    </w:lvl>
    <w:lvl w:ilvl="4" w:tplc="8B6E7C5A">
      <w:start w:val="1"/>
      <w:numFmt w:val="lowerLetter"/>
      <w:lvlText w:val="%5."/>
      <w:lvlJc w:val="left"/>
      <w:pPr>
        <w:ind w:left="3600" w:hanging="360"/>
      </w:pPr>
    </w:lvl>
    <w:lvl w:ilvl="5" w:tplc="1EC03170">
      <w:start w:val="1"/>
      <w:numFmt w:val="lowerLetter"/>
      <w:lvlText w:val="%6."/>
      <w:lvlJc w:val="left"/>
      <w:pPr>
        <w:ind w:left="4320" w:hanging="360"/>
      </w:pPr>
    </w:lvl>
    <w:lvl w:ilvl="6" w:tplc="071871F0">
      <w:start w:val="1"/>
      <w:numFmt w:val="lowerLetter"/>
      <w:lvlText w:val="%7."/>
      <w:lvlJc w:val="left"/>
      <w:pPr>
        <w:ind w:left="5040" w:hanging="360"/>
      </w:pPr>
    </w:lvl>
    <w:lvl w:ilvl="7" w:tplc="A6D2714A">
      <w:start w:val="1"/>
      <w:numFmt w:val="lowerLetter"/>
      <w:lvlText w:val="%8."/>
      <w:lvlJc w:val="left"/>
      <w:pPr>
        <w:ind w:left="5760" w:hanging="360"/>
      </w:pPr>
    </w:lvl>
    <w:lvl w:ilvl="8" w:tplc="869201E4">
      <w:start w:val="1"/>
      <w:numFmt w:val="lowerLetter"/>
      <w:lvlText w:val="%9."/>
      <w:lvlJc w:val="left"/>
      <w:pPr>
        <w:ind w:left="6480" w:hanging="360"/>
      </w:pPr>
    </w:lvl>
  </w:abstractNum>
  <w:abstractNum w:abstractNumId="6" w15:restartNumberingAfterBreak="0">
    <w:nsid w:val="092E66CA"/>
    <w:multiLevelType w:val="hybridMultilevel"/>
    <w:tmpl w:val="6704861C"/>
    <w:lvl w:ilvl="0" w:tplc="5A664C5C">
      <w:start w:val="1"/>
      <w:numFmt w:val="bullet"/>
      <w:lvlText w:val=""/>
      <w:lvlJc w:val="left"/>
      <w:pPr>
        <w:ind w:left="720" w:hanging="360"/>
      </w:pPr>
      <w:rPr>
        <w:rFonts w:ascii="Symbol" w:hAnsi="Symbol" w:cs="Symbol" w:hint="default"/>
        <w:sz w:val="18"/>
        <w:szCs w:val="18"/>
      </w:rPr>
    </w:lvl>
    <w:lvl w:ilvl="1" w:tplc="DA8E1B6A">
      <w:start w:val="1"/>
      <w:numFmt w:val="bullet"/>
      <w:lvlText w:val="o"/>
      <w:lvlJc w:val="left"/>
      <w:pPr>
        <w:ind w:left="1440" w:hanging="360"/>
      </w:pPr>
      <w:rPr>
        <w:rFonts w:ascii="Courier New" w:hAnsi="Courier New" w:cs="Courier New" w:hint="default"/>
      </w:rPr>
    </w:lvl>
    <w:lvl w:ilvl="2" w:tplc="EFFC438E">
      <w:start w:val="1"/>
      <w:numFmt w:val="bullet"/>
      <w:lvlText w:val=""/>
      <w:lvlJc w:val="left"/>
      <w:pPr>
        <w:ind w:left="2160" w:hanging="360"/>
      </w:pPr>
      <w:rPr>
        <w:rFonts w:ascii="Wingdings" w:hAnsi="Wingdings" w:cs="Wingdings" w:hint="default"/>
      </w:rPr>
    </w:lvl>
    <w:lvl w:ilvl="3" w:tplc="082A8A7A">
      <w:start w:val="1"/>
      <w:numFmt w:val="bullet"/>
      <w:lvlText w:val=""/>
      <w:lvlJc w:val="left"/>
      <w:pPr>
        <w:ind w:left="2880" w:hanging="360"/>
      </w:pPr>
      <w:rPr>
        <w:rFonts w:ascii="Symbol" w:hAnsi="Symbol" w:cs="Symbol" w:hint="default"/>
      </w:rPr>
    </w:lvl>
    <w:lvl w:ilvl="4" w:tplc="DC9E13BE">
      <w:start w:val="1"/>
      <w:numFmt w:val="bullet"/>
      <w:lvlText w:val="o"/>
      <w:lvlJc w:val="left"/>
      <w:pPr>
        <w:ind w:left="3600" w:hanging="360"/>
      </w:pPr>
      <w:rPr>
        <w:rFonts w:ascii="Courier New" w:hAnsi="Courier New" w:cs="Courier New" w:hint="default"/>
      </w:rPr>
    </w:lvl>
    <w:lvl w:ilvl="5" w:tplc="BF12982C">
      <w:start w:val="1"/>
      <w:numFmt w:val="bullet"/>
      <w:lvlText w:val=""/>
      <w:lvlJc w:val="left"/>
      <w:pPr>
        <w:ind w:left="4320" w:hanging="360"/>
      </w:pPr>
      <w:rPr>
        <w:rFonts w:ascii="Wingdings" w:hAnsi="Wingdings" w:cs="Wingdings" w:hint="default"/>
      </w:rPr>
    </w:lvl>
    <w:lvl w:ilvl="6" w:tplc="4EF20974">
      <w:start w:val="1"/>
      <w:numFmt w:val="bullet"/>
      <w:lvlText w:val=""/>
      <w:lvlJc w:val="left"/>
      <w:pPr>
        <w:ind w:left="5040" w:hanging="360"/>
      </w:pPr>
      <w:rPr>
        <w:rFonts w:ascii="Symbol" w:hAnsi="Symbol" w:cs="Symbol" w:hint="default"/>
      </w:rPr>
    </w:lvl>
    <w:lvl w:ilvl="7" w:tplc="FEDE443A">
      <w:start w:val="1"/>
      <w:numFmt w:val="bullet"/>
      <w:lvlText w:val="o"/>
      <w:lvlJc w:val="left"/>
      <w:pPr>
        <w:ind w:left="5760" w:hanging="360"/>
      </w:pPr>
      <w:rPr>
        <w:rFonts w:ascii="Courier New" w:hAnsi="Courier New" w:cs="Courier New" w:hint="default"/>
      </w:rPr>
    </w:lvl>
    <w:lvl w:ilvl="8" w:tplc="BF5487D4">
      <w:start w:val="1"/>
      <w:numFmt w:val="bullet"/>
      <w:lvlText w:val=""/>
      <w:lvlJc w:val="left"/>
      <w:pPr>
        <w:ind w:left="6480" w:hanging="360"/>
      </w:pPr>
      <w:rPr>
        <w:rFonts w:ascii="Wingdings" w:hAnsi="Wingdings" w:cs="Wingdings" w:hint="default"/>
      </w:rPr>
    </w:lvl>
  </w:abstractNum>
  <w:abstractNum w:abstractNumId="7" w15:restartNumberingAfterBreak="0">
    <w:nsid w:val="096230FD"/>
    <w:multiLevelType w:val="hybridMultilevel"/>
    <w:tmpl w:val="07E89BF4"/>
    <w:lvl w:ilvl="0" w:tplc="7E142A92">
      <w:start w:val="1"/>
      <w:numFmt w:val="bullet"/>
      <w:lvlText w:val=""/>
      <w:lvlJc w:val="left"/>
      <w:pPr>
        <w:ind w:left="720" w:hanging="360"/>
      </w:pPr>
      <w:rPr>
        <w:rFonts w:ascii="Symbol" w:hAnsi="Symbol" w:cs="Symbol" w:hint="default"/>
        <w:sz w:val="18"/>
        <w:szCs w:val="18"/>
      </w:rPr>
    </w:lvl>
    <w:lvl w:ilvl="1" w:tplc="6CF8F87C">
      <w:start w:val="1"/>
      <w:numFmt w:val="bullet"/>
      <w:lvlText w:val="o"/>
      <w:lvlJc w:val="left"/>
      <w:pPr>
        <w:ind w:left="1440" w:hanging="360"/>
      </w:pPr>
      <w:rPr>
        <w:rFonts w:ascii="Courier New" w:hAnsi="Courier New" w:cs="Courier New" w:hint="default"/>
      </w:rPr>
    </w:lvl>
    <w:lvl w:ilvl="2" w:tplc="366E8DF2">
      <w:start w:val="1"/>
      <w:numFmt w:val="bullet"/>
      <w:lvlText w:val=""/>
      <w:lvlJc w:val="left"/>
      <w:pPr>
        <w:ind w:left="2160" w:hanging="360"/>
      </w:pPr>
      <w:rPr>
        <w:rFonts w:ascii="Wingdings" w:hAnsi="Wingdings" w:cs="Wingdings" w:hint="default"/>
      </w:rPr>
    </w:lvl>
    <w:lvl w:ilvl="3" w:tplc="FEA0DA2E">
      <w:start w:val="1"/>
      <w:numFmt w:val="bullet"/>
      <w:lvlText w:val=""/>
      <w:lvlJc w:val="left"/>
      <w:pPr>
        <w:ind w:left="2880" w:hanging="360"/>
      </w:pPr>
      <w:rPr>
        <w:rFonts w:ascii="Symbol" w:hAnsi="Symbol" w:cs="Symbol" w:hint="default"/>
      </w:rPr>
    </w:lvl>
    <w:lvl w:ilvl="4" w:tplc="D76828F6">
      <w:start w:val="1"/>
      <w:numFmt w:val="bullet"/>
      <w:lvlText w:val="o"/>
      <w:lvlJc w:val="left"/>
      <w:pPr>
        <w:ind w:left="3600" w:hanging="360"/>
      </w:pPr>
      <w:rPr>
        <w:rFonts w:ascii="Courier New" w:hAnsi="Courier New" w:cs="Courier New" w:hint="default"/>
      </w:rPr>
    </w:lvl>
    <w:lvl w:ilvl="5" w:tplc="AC527028">
      <w:start w:val="1"/>
      <w:numFmt w:val="bullet"/>
      <w:lvlText w:val=""/>
      <w:lvlJc w:val="left"/>
      <w:pPr>
        <w:ind w:left="4320" w:hanging="360"/>
      </w:pPr>
      <w:rPr>
        <w:rFonts w:ascii="Wingdings" w:hAnsi="Wingdings" w:cs="Wingdings" w:hint="default"/>
      </w:rPr>
    </w:lvl>
    <w:lvl w:ilvl="6" w:tplc="467A3B04">
      <w:start w:val="1"/>
      <w:numFmt w:val="bullet"/>
      <w:lvlText w:val=""/>
      <w:lvlJc w:val="left"/>
      <w:pPr>
        <w:ind w:left="5040" w:hanging="360"/>
      </w:pPr>
      <w:rPr>
        <w:rFonts w:ascii="Symbol" w:hAnsi="Symbol" w:cs="Symbol" w:hint="default"/>
      </w:rPr>
    </w:lvl>
    <w:lvl w:ilvl="7" w:tplc="63565532">
      <w:start w:val="1"/>
      <w:numFmt w:val="bullet"/>
      <w:lvlText w:val="o"/>
      <w:lvlJc w:val="left"/>
      <w:pPr>
        <w:ind w:left="5760" w:hanging="360"/>
      </w:pPr>
      <w:rPr>
        <w:rFonts w:ascii="Courier New" w:hAnsi="Courier New" w:cs="Courier New" w:hint="default"/>
      </w:rPr>
    </w:lvl>
    <w:lvl w:ilvl="8" w:tplc="D4C89B42">
      <w:start w:val="1"/>
      <w:numFmt w:val="bullet"/>
      <w:lvlText w:val=""/>
      <w:lvlJc w:val="left"/>
      <w:pPr>
        <w:ind w:left="6480" w:hanging="360"/>
      </w:pPr>
      <w:rPr>
        <w:rFonts w:ascii="Wingdings" w:hAnsi="Wingdings" w:cs="Wingdings" w:hint="default"/>
      </w:rPr>
    </w:lvl>
  </w:abstractNum>
  <w:abstractNum w:abstractNumId="8" w15:restartNumberingAfterBreak="0">
    <w:nsid w:val="18954D79"/>
    <w:multiLevelType w:val="hybridMultilevel"/>
    <w:tmpl w:val="BF04A0EA"/>
    <w:lvl w:ilvl="0" w:tplc="AC9C609A">
      <w:start w:val="1"/>
      <w:numFmt w:val="bullet"/>
      <w:lvlText w:val=""/>
      <w:lvlJc w:val="left"/>
      <w:pPr>
        <w:ind w:left="720" w:hanging="360"/>
      </w:pPr>
      <w:rPr>
        <w:rFonts w:ascii="Symbol" w:hAnsi="Symbol" w:cs="Symbol" w:hint="default"/>
        <w:sz w:val="18"/>
        <w:szCs w:val="18"/>
      </w:rPr>
    </w:lvl>
    <w:lvl w:ilvl="1" w:tplc="6FAEDA24">
      <w:start w:val="1"/>
      <w:numFmt w:val="bullet"/>
      <w:lvlText w:val="o"/>
      <w:lvlJc w:val="left"/>
      <w:pPr>
        <w:ind w:left="1440" w:hanging="360"/>
      </w:pPr>
      <w:rPr>
        <w:rFonts w:ascii="Courier New" w:hAnsi="Courier New" w:cs="Courier New" w:hint="default"/>
      </w:rPr>
    </w:lvl>
    <w:lvl w:ilvl="2" w:tplc="4DBA60B0">
      <w:start w:val="1"/>
      <w:numFmt w:val="bullet"/>
      <w:lvlText w:val=""/>
      <w:lvlJc w:val="left"/>
      <w:pPr>
        <w:ind w:left="2160" w:hanging="360"/>
      </w:pPr>
      <w:rPr>
        <w:rFonts w:ascii="Wingdings" w:hAnsi="Wingdings" w:cs="Wingdings" w:hint="default"/>
      </w:rPr>
    </w:lvl>
    <w:lvl w:ilvl="3" w:tplc="D5409F48">
      <w:start w:val="1"/>
      <w:numFmt w:val="bullet"/>
      <w:lvlText w:val=""/>
      <w:lvlJc w:val="left"/>
      <w:pPr>
        <w:ind w:left="2880" w:hanging="360"/>
      </w:pPr>
      <w:rPr>
        <w:rFonts w:ascii="Symbol" w:hAnsi="Symbol" w:cs="Symbol" w:hint="default"/>
      </w:rPr>
    </w:lvl>
    <w:lvl w:ilvl="4" w:tplc="35C08B7A">
      <w:start w:val="1"/>
      <w:numFmt w:val="bullet"/>
      <w:lvlText w:val="o"/>
      <w:lvlJc w:val="left"/>
      <w:pPr>
        <w:ind w:left="3600" w:hanging="360"/>
      </w:pPr>
      <w:rPr>
        <w:rFonts w:ascii="Courier New" w:hAnsi="Courier New" w:cs="Courier New" w:hint="default"/>
      </w:rPr>
    </w:lvl>
    <w:lvl w:ilvl="5" w:tplc="5DE8120E">
      <w:start w:val="1"/>
      <w:numFmt w:val="bullet"/>
      <w:lvlText w:val=""/>
      <w:lvlJc w:val="left"/>
      <w:pPr>
        <w:ind w:left="4320" w:hanging="360"/>
      </w:pPr>
      <w:rPr>
        <w:rFonts w:ascii="Wingdings" w:hAnsi="Wingdings" w:cs="Wingdings" w:hint="default"/>
      </w:rPr>
    </w:lvl>
    <w:lvl w:ilvl="6" w:tplc="F9DAE49C">
      <w:start w:val="1"/>
      <w:numFmt w:val="bullet"/>
      <w:lvlText w:val=""/>
      <w:lvlJc w:val="left"/>
      <w:pPr>
        <w:ind w:left="5040" w:hanging="360"/>
      </w:pPr>
      <w:rPr>
        <w:rFonts w:ascii="Symbol" w:hAnsi="Symbol" w:cs="Symbol" w:hint="default"/>
      </w:rPr>
    </w:lvl>
    <w:lvl w:ilvl="7" w:tplc="D62CD638">
      <w:start w:val="1"/>
      <w:numFmt w:val="bullet"/>
      <w:lvlText w:val="o"/>
      <w:lvlJc w:val="left"/>
      <w:pPr>
        <w:ind w:left="5760" w:hanging="360"/>
      </w:pPr>
      <w:rPr>
        <w:rFonts w:ascii="Courier New" w:hAnsi="Courier New" w:cs="Courier New" w:hint="default"/>
      </w:rPr>
    </w:lvl>
    <w:lvl w:ilvl="8" w:tplc="D9ECC742">
      <w:start w:val="1"/>
      <w:numFmt w:val="bullet"/>
      <w:lvlText w:val=""/>
      <w:lvlJc w:val="left"/>
      <w:pPr>
        <w:ind w:left="6480" w:hanging="360"/>
      </w:pPr>
      <w:rPr>
        <w:rFonts w:ascii="Wingdings" w:hAnsi="Wingdings" w:cs="Wingdings" w:hint="default"/>
      </w:rPr>
    </w:lvl>
  </w:abstractNum>
  <w:abstractNum w:abstractNumId="9" w15:restartNumberingAfterBreak="0">
    <w:nsid w:val="1DA91616"/>
    <w:multiLevelType w:val="hybridMultilevel"/>
    <w:tmpl w:val="FC1ED324"/>
    <w:lvl w:ilvl="0" w:tplc="A6020C30">
      <w:start w:val="1"/>
      <w:numFmt w:val="bullet"/>
      <w:lvlText w:val=""/>
      <w:lvlJc w:val="left"/>
      <w:pPr>
        <w:ind w:left="720" w:hanging="360"/>
      </w:pPr>
      <w:rPr>
        <w:rFonts w:ascii="Symbol" w:hAnsi="Symbol" w:cs="Symbol" w:hint="default"/>
        <w:sz w:val="18"/>
        <w:szCs w:val="18"/>
      </w:rPr>
    </w:lvl>
    <w:lvl w:ilvl="1" w:tplc="EA9CF864">
      <w:start w:val="1"/>
      <w:numFmt w:val="bullet"/>
      <w:lvlText w:val="o"/>
      <w:lvlJc w:val="left"/>
      <w:pPr>
        <w:ind w:left="1440" w:hanging="360"/>
      </w:pPr>
      <w:rPr>
        <w:rFonts w:ascii="Courier New" w:hAnsi="Courier New" w:cs="Courier New" w:hint="default"/>
      </w:rPr>
    </w:lvl>
    <w:lvl w:ilvl="2" w:tplc="BE369ACC">
      <w:start w:val="1"/>
      <w:numFmt w:val="bullet"/>
      <w:lvlText w:val=""/>
      <w:lvlJc w:val="left"/>
      <w:pPr>
        <w:ind w:left="2160" w:hanging="360"/>
      </w:pPr>
      <w:rPr>
        <w:rFonts w:ascii="Wingdings" w:hAnsi="Wingdings" w:cs="Wingdings" w:hint="default"/>
      </w:rPr>
    </w:lvl>
    <w:lvl w:ilvl="3" w:tplc="1B26CFF8">
      <w:start w:val="1"/>
      <w:numFmt w:val="bullet"/>
      <w:lvlText w:val=""/>
      <w:lvlJc w:val="left"/>
      <w:pPr>
        <w:ind w:left="2880" w:hanging="360"/>
      </w:pPr>
      <w:rPr>
        <w:rFonts w:ascii="Symbol" w:hAnsi="Symbol" w:cs="Symbol" w:hint="default"/>
      </w:rPr>
    </w:lvl>
    <w:lvl w:ilvl="4" w:tplc="081ED5BC">
      <w:start w:val="1"/>
      <w:numFmt w:val="bullet"/>
      <w:lvlText w:val="o"/>
      <w:lvlJc w:val="left"/>
      <w:pPr>
        <w:ind w:left="3600" w:hanging="360"/>
      </w:pPr>
      <w:rPr>
        <w:rFonts w:ascii="Courier New" w:hAnsi="Courier New" w:cs="Courier New" w:hint="default"/>
      </w:rPr>
    </w:lvl>
    <w:lvl w:ilvl="5" w:tplc="33D6EDF2">
      <w:start w:val="1"/>
      <w:numFmt w:val="bullet"/>
      <w:lvlText w:val=""/>
      <w:lvlJc w:val="left"/>
      <w:pPr>
        <w:ind w:left="4320" w:hanging="360"/>
      </w:pPr>
      <w:rPr>
        <w:rFonts w:ascii="Wingdings" w:hAnsi="Wingdings" w:cs="Wingdings" w:hint="default"/>
      </w:rPr>
    </w:lvl>
    <w:lvl w:ilvl="6" w:tplc="072C976A">
      <w:start w:val="1"/>
      <w:numFmt w:val="bullet"/>
      <w:lvlText w:val=""/>
      <w:lvlJc w:val="left"/>
      <w:pPr>
        <w:ind w:left="5040" w:hanging="360"/>
      </w:pPr>
      <w:rPr>
        <w:rFonts w:ascii="Symbol" w:hAnsi="Symbol" w:cs="Symbol" w:hint="default"/>
      </w:rPr>
    </w:lvl>
    <w:lvl w:ilvl="7" w:tplc="2C38D78C">
      <w:start w:val="1"/>
      <w:numFmt w:val="bullet"/>
      <w:lvlText w:val="o"/>
      <w:lvlJc w:val="left"/>
      <w:pPr>
        <w:ind w:left="5760" w:hanging="360"/>
      </w:pPr>
      <w:rPr>
        <w:rFonts w:ascii="Courier New" w:hAnsi="Courier New" w:cs="Courier New" w:hint="default"/>
      </w:rPr>
    </w:lvl>
    <w:lvl w:ilvl="8" w:tplc="CF3CC23E">
      <w:start w:val="1"/>
      <w:numFmt w:val="bullet"/>
      <w:lvlText w:val=""/>
      <w:lvlJc w:val="left"/>
      <w:pPr>
        <w:ind w:left="6480" w:hanging="360"/>
      </w:pPr>
      <w:rPr>
        <w:rFonts w:ascii="Wingdings" w:hAnsi="Wingdings" w:cs="Wingdings" w:hint="default"/>
      </w:rPr>
    </w:lvl>
  </w:abstractNum>
  <w:abstractNum w:abstractNumId="10" w15:restartNumberingAfterBreak="0">
    <w:nsid w:val="1EC23163"/>
    <w:multiLevelType w:val="hybridMultilevel"/>
    <w:tmpl w:val="C7B64F8E"/>
    <w:lvl w:ilvl="0" w:tplc="49F23E56">
      <w:start w:val="1"/>
      <w:numFmt w:val="bullet"/>
      <w:lvlText w:val=""/>
      <w:lvlJc w:val="left"/>
      <w:pPr>
        <w:ind w:left="720" w:hanging="360"/>
      </w:pPr>
      <w:rPr>
        <w:rFonts w:ascii="Symbol" w:hAnsi="Symbol" w:cs="Symbol" w:hint="default"/>
        <w:sz w:val="18"/>
        <w:szCs w:val="18"/>
      </w:rPr>
    </w:lvl>
    <w:lvl w:ilvl="1" w:tplc="B60429D6">
      <w:start w:val="1"/>
      <w:numFmt w:val="bullet"/>
      <w:lvlText w:val="o"/>
      <w:lvlJc w:val="left"/>
      <w:pPr>
        <w:ind w:left="1440" w:hanging="360"/>
      </w:pPr>
      <w:rPr>
        <w:rFonts w:ascii="Courier New" w:hAnsi="Courier New" w:cs="Courier New" w:hint="default"/>
      </w:rPr>
    </w:lvl>
    <w:lvl w:ilvl="2" w:tplc="4CF001C0">
      <w:start w:val="1"/>
      <w:numFmt w:val="bullet"/>
      <w:lvlText w:val=""/>
      <w:lvlJc w:val="left"/>
      <w:pPr>
        <w:ind w:left="2160" w:hanging="360"/>
      </w:pPr>
      <w:rPr>
        <w:rFonts w:ascii="Wingdings" w:hAnsi="Wingdings" w:cs="Wingdings" w:hint="default"/>
      </w:rPr>
    </w:lvl>
    <w:lvl w:ilvl="3" w:tplc="8EDAC462">
      <w:start w:val="1"/>
      <w:numFmt w:val="bullet"/>
      <w:lvlText w:val=""/>
      <w:lvlJc w:val="left"/>
      <w:pPr>
        <w:ind w:left="2880" w:hanging="360"/>
      </w:pPr>
      <w:rPr>
        <w:rFonts w:ascii="Symbol" w:hAnsi="Symbol" w:cs="Symbol" w:hint="default"/>
      </w:rPr>
    </w:lvl>
    <w:lvl w:ilvl="4" w:tplc="7D5CC05C">
      <w:start w:val="1"/>
      <w:numFmt w:val="bullet"/>
      <w:lvlText w:val="o"/>
      <w:lvlJc w:val="left"/>
      <w:pPr>
        <w:ind w:left="3600" w:hanging="360"/>
      </w:pPr>
      <w:rPr>
        <w:rFonts w:ascii="Courier New" w:hAnsi="Courier New" w:cs="Courier New" w:hint="default"/>
      </w:rPr>
    </w:lvl>
    <w:lvl w:ilvl="5" w:tplc="099ACECC">
      <w:start w:val="1"/>
      <w:numFmt w:val="bullet"/>
      <w:lvlText w:val=""/>
      <w:lvlJc w:val="left"/>
      <w:pPr>
        <w:ind w:left="4320" w:hanging="360"/>
      </w:pPr>
      <w:rPr>
        <w:rFonts w:ascii="Wingdings" w:hAnsi="Wingdings" w:cs="Wingdings" w:hint="default"/>
      </w:rPr>
    </w:lvl>
    <w:lvl w:ilvl="6" w:tplc="F7AADC4C">
      <w:start w:val="1"/>
      <w:numFmt w:val="bullet"/>
      <w:lvlText w:val=""/>
      <w:lvlJc w:val="left"/>
      <w:pPr>
        <w:ind w:left="5040" w:hanging="360"/>
      </w:pPr>
      <w:rPr>
        <w:rFonts w:ascii="Symbol" w:hAnsi="Symbol" w:cs="Symbol" w:hint="default"/>
      </w:rPr>
    </w:lvl>
    <w:lvl w:ilvl="7" w:tplc="D5769BAA">
      <w:start w:val="1"/>
      <w:numFmt w:val="bullet"/>
      <w:lvlText w:val="o"/>
      <w:lvlJc w:val="left"/>
      <w:pPr>
        <w:ind w:left="5760" w:hanging="360"/>
      </w:pPr>
      <w:rPr>
        <w:rFonts w:ascii="Courier New" w:hAnsi="Courier New" w:cs="Courier New" w:hint="default"/>
      </w:rPr>
    </w:lvl>
    <w:lvl w:ilvl="8" w:tplc="49AA93C8">
      <w:start w:val="1"/>
      <w:numFmt w:val="bullet"/>
      <w:lvlText w:val=""/>
      <w:lvlJc w:val="left"/>
      <w:pPr>
        <w:ind w:left="6480" w:hanging="360"/>
      </w:pPr>
      <w:rPr>
        <w:rFonts w:ascii="Wingdings" w:hAnsi="Wingdings" w:cs="Wingdings" w:hint="default"/>
      </w:rPr>
    </w:lvl>
  </w:abstractNum>
  <w:abstractNum w:abstractNumId="11" w15:restartNumberingAfterBreak="0">
    <w:nsid w:val="225373ED"/>
    <w:multiLevelType w:val="hybridMultilevel"/>
    <w:tmpl w:val="33D625B6"/>
    <w:lvl w:ilvl="0" w:tplc="03B46E02">
      <w:start w:val="1"/>
      <w:numFmt w:val="bullet"/>
      <w:lvlText w:val=""/>
      <w:lvlJc w:val="left"/>
      <w:pPr>
        <w:ind w:left="720" w:hanging="360"/>
      </w:pPr>
      <w:rPr>
        <w:rFonts w:ascii="Symbol" w:hAnsi="Symbol" w:cs="Symbol" w:hint="default"/>
        <w:sz w:val="18"/>
        <w:szCs w:val="18"/>
      </w:rPr>
    </w:lvl>
    <w:lvl w:ilvl="1" w:tplc="AD54E6A0">
      <w:start w:val="1"/>
      <w:numFmt w:val="bullet"/>
      <w:lvlText w:val="o"/>
      <w:lvlJc w:val="left"/>
      <w:pPr>
        <w:ind w:left="1440" w:hanging="360"/>
      </w:pPr>
      <w:rPr>
        <w:rFonts w:ascii="Courier New" w:hAnsi="Courier New" w:cs="Courier New" w:hint="default"/>
      </w:rPr>
    </w:lvl>
    <w:lvl w:ilvl="2" w:tplc="3EDCE110">
      <w:start w:val="1"/>
      <w:numFmt w:val="bullet"/>
      <w:lvlText w:val=""/>
      <w:lvlJc w:val="left"/>
      <w:pPr>
        <w:ind w:left="2160" w:hanging="360"/>
      </w:pPr>
      <w:rPr>
        <w:rFonts w:ascii="Wingdings" w:hAnsi="Wingdings" w:cs="Wingdings" w:hint="default"/>
      </w:rPr>
    </w:lvl>
    <w:lvl w:ilvl="3" w:tplc="AC4EA57A">
      <w:start w:val="1"/>
      <w:numFmt w:val="bullet"/>
      <w:lvlText w:val=""/>
      <w:lvlJc w:val="left"/>
      <w:pPr>
        <w:ind w:left="2880" w:hanging="360"/>
      </w:pPr>
      <w:rPr>
        <w:rFonts w:ascii="Symbol" w:hAnsi="Symbol" w:cs="Symbol" w:hint="default"/>
      </w:rPr>
    </w:lvl>
    <w:lvl w:ilvl="4" w:tplc="B8C86290">
      <w:start w:val="1"/>
      <w:numFmt w:val="bullet"/>
      <w:lvlText w:val="o"/>
      <w:lvlJc w:val="left"/>
      <w:pPr>
        <w:ind w:left="3600" w:hanging="360"/>
      </w:pPr>
      <w:rPr>
        <w:rFonts w:ascii="Courier New" w:hAnsi="Courier New" w:cs="Courier New" w:hint="default"/>
      </w:rPr>
    </w:lvl>
    <w:lvl w:ilvl="5" w:tplc="B7001772">
      <w:start w:val="1"/>
      <w:numFmt w:val="bullet"/>
      <w:lvlText w:val=""/>
      <w:lvlJc w:val="left"/>
      <w:pPr>
        <w:ind w:left="4320" w:hanging="360"/>
      </w:pPr>
      <w:rPr>
        <w:rFonts w:ascii="Wingdings" w:hAnsi="Wingdings" w:cs="Wingdings" w:hint="default"/>
      </w:rPr>
    </w:lvl>
    <w:lvl w:ilvl="6" w:tplc="B504F04A">
      <w:start w:val="1"/>
      <w:numFmt w:val="bullet"/>
      <w:lvlText w:val=""/>
      <w:lvlJc w:val="left"/>
      <w:pPr>
        <w:ind w:left="5040" w:hanging="360"/>
      </w:pPr>
      <w:rPr>
        <w:rFonts w:ascii="Symbol" w:hAnsi="Symbol" w:cs="Symbol" w:hint="default"/>
      </w:rPr>
    </w:lvl>
    <w:lvl w:ilvl="7" w:tplc="D4322F82">
      <w:start w:val="1"/>
      <w:numFmt w:val="bullet"/>
      <w:lvlText w:val="o"/>
      <w:lvlJc w:val="left"/>
      <w:pPr>
        <w:ind w:left="5760" w:hanging="360"/>
      </w:pPr>
      <w:rPr>
        <w:rFonts w:ascii="Courier New" w:hAnsi="Courier New" w:cs="Courier New" w:hint="default"/>
      </w:rPr>
    </w:lvl>
    <w:lvl w:ilvl="8" w:tplc="EC30B16E">
      <w:start w:val="1"/>
      <w:numFmt w:val="bullet"/>
      <w:lvlText w:val=""/>
      <w:lvlJc w:val="left"/>
      <w:pPr>
        <w:ind w:left="6480" w:hanging="360"/>
      </w:pPr>
      <w:rPr>
        <w:rFonts w:ascii="Wingdings" w:hAnsi="Wingdings" w:cs="Wingdings" w:hint="default"/>
      </w:rPr>
    </w:lvl>
  </w:abstractNum>
  <w:abstractNum w:abstractNumId="1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6927381"/>
    <w:multiLevelType w:val="hybridMultilevel"/>
    <w:tmpl w:val="D968F29C"/>
    <w:lvl w:ilvl="0" w:tplc="0C544274">
      <w:start w:val="1"/>
      <w:numFmt w:val="bullet"/>
      <w:lvlText w:val=""/>
      <w:lvlJc w:val="left"/>
      <w:pPr>
        <w:ind w:left="720" w:hanging="360"/>
      </w:pPr>
      <w:rPr>
        <w:rFonts w:ascii="Symbol" w:hAnsi="Symbol" w:cs="Symbol" w:hint="default"/>
        <w:sz w:val="18"/>
        <w:szCs w:val="18"/>
      </w:rPr>
    </w:lvl>
    <w:lvl w:ilvl="1" w:tplc="BE8C96D2">
      <w:start w:val="1"/>
      <w:numFmt w:val="bullet"/>
      <w:lvlText w:val="o"/>
      <w:lvlJc w:val="left"/>
      <w:pPr>
        <w:ind w:left="1440" w:hanging="360"/>
      </w:pPr>
      <w:rPr>
        <w:rFonts w:ascii="Courier New" w:hAnsi="Courier New" w:cs="Courier New" w:hint="default"/>
      </w:rPr>
    </w:lvl>
    <w:lvl w:ilvl="2" w:tplc="9C8AF9E6">
      <w:start w:val="1"/>
      <w:numFmt w:val="bullet"/>
      <w:lvlText w:val=""/>
      <w:lvlJc w:val="left"/>
      <w:pPr>
        <w:ind w:left="2160" w:hanging="360"/>
      </w:pPr>
      <w:rPr>
        <w:rFonts w:ascii="Wingdings" w:hAnsi="Wingdings" w:cs="Wingdings" w:hint="default"/>
      </w:rPr>
    </w:lvl>
    <w:lvl w:ilvl="3" w:tplc="91BEAAEC">
      <w:start w:val="1"/>
      <w:numFmt w:val="bullet"/>
      <w:lvlText w:val=""/>
      <w:lvlJc w:val="left"/>
      <w:pPr>
        <w:ind w:left="2880" w:hanging="360"/>
      </w:pPr>
      <w:rPr>
        <w:rFonts w:ascii="Symbol" w:hAnsi="Symbol" w:cs="Symbol" w:hint="default"/>
      </w:rPr>
    </w:lvl>
    <w:lvl w:ilvl="4" w:tplc="CBDAF252">
      <w:start w:val="1"/>
      <w:numFmt w:val="bullet"/>
      <w:lvlText w:val="o"/>
      <w:lvlJc w:val="left"/>
      <w:pPr>
        <w:ind w:left="3600" w:hanging="360"/>
      </w:pPr>
      <w:rPr>
        <w:rFonts w:ascii="Courier New" w:hAnsi="Courier New" w:cs="Courier New" w:hint="default"/>
      </w:rPr>
    </w:lvl>
    <w:lvl w:ilvl="5" w:tplc="B72C8E16">
      <w:start w:val="1"/>
      <w:numFmt w:val="bullet"/>
      <w:lvlText w:val=""/>
      <w:lvlJc w:val="left"/>
      <w:pPr>
        <w:ind w:left="4320" w:hanging="360"/>
      </w:pPr>
      <w:rPr>
        <w:rFonts w:ascii="Wingdings" w:hAnsi="Wingdings" w:cs="Wingdings" w:hint="default"/>
      </w:rPr>
    </w:lvl>
    <w:lvl w:ilvl="6" w:tplc="82B860D0">
      <w:start w:val="1"/>
      <w:numFmt w:val="bullet"/>
      <w:lvlText w:val=""/>
      <w:lvlJc w:val="left"/>
      <w:pPr>
        <w:ind w:left="5040" w:hanging="360"/>
      </w:pPr>
      <w:rPr>
        <w:rFonts w:ascii="Symbol" w:hAnsi="Symbol" w:cs="Symbol" w:hint="default"/>
      </w:rPr>
    </w:lvl>
    <w:lvl w:ilvl="7" w:tplc="7A98AF16">
      <w:start w:val="1"/>
      <w:numFmt w:val="bullet"/>
      <w:lvlText w:val="o"/>
      <w:lvlJc w:val="left"/>
      <w:pPr>
        <w:ind w:left="5760" w:hanging="360"/>
      </w:pPr>
      <w:rPr>
        <w:rFonts w:ascii="Courier New" w:hAnsi="Courier New" w:cs="Courier New" w:hint="default"/>
      </w:rPr>
    </w:lvl>
    <w:lvl w:ilvl="8" w:tplc="8898C648">
      <w:start w:val="1"/>
      <w:numFmt w:val="bullet"/>
      <w:lvlText w:val=""/>
      <w:lvlJc w:val="left"/>
      <w:pPr>
        <w:ind w:left="6480" w:hanging="360"/>
      </w:pPr>
      <w:rPr>
        <w:rFonts w:ascii="Wingdings" w:hAnsi="Wingdings" w:cs="Wingdings" w:hint="default"/>
      </w:rPr>
    </w:lvl>
  </w:abstractNum>
  <w:abstractNum w:abstractNumId="14" w15:restartNumberingAfterBreak="0">
    <w:nsid w:val="2ACD3194"/>
    <w:multiLevelType w:val="hybridMultilevel"/>
    <w:tmpl w:val="6D0AB1EE"/>
    <w:lvl w:ilvl="0" w:tplc="8B6C5A64">
      <w:start w:val="1"/>
      <w:numFmt w:val="bullet"/>
      <w:lvlText w:val=""/>
      <w:lvlJc w:val="left"/>
      <w:pPr>
        <w:ind w:left="720" w:hanging="360"/>
      </w:pPr>
      <w:rPr>
        <w:rFonts w:ascii="Symbol" w:hAnsi="Symbol" w:cs="Symbol" w:hint="default"/>
        <w:sz w:val="18"/>
        <w:szCs w:val="18"/>
      </w:rPr>
    </w:lvl>
    <w:lvl w:ilvl="1" w:tplc="08D2E552">
      <w:start w:val="1"/>
      <w:numFmt w:val="bullet"/>
      <w:lvlText w:val="o"/>
      <w:lvlJc w:val="left"/>
      <w:pPr>
        <w:ind w:left="1440" w:hanging="360"/>
      </w:pPr>
      <w:rPr>
        <w:rFonts w:ascii="Courier New" w:hAnsi="Courier New" w:cs="Courier New" w:hint="default"/>
      </w:rPr>
    </w:lvl>
    <w:lvl w:ilvl="2" w:tplc="25F6BDE4">
      <w:start w:val="1"/>
      <w:numFmt w:val="bullet"/>
      <w:lvlText w:val=""/>
      <w:lvlJc w:val="left"/>
      <w:pPr>
        <w:ind w:left="2160" w:hanging="360"/>
      </w:pPr>
      <w:rPr>
        <w:rFonts w:ascii="Wingdings" w:hAnsi="Wingdings" w:cs="Wingdings" w:hint="default"/>
      </w:rPr>
    </w:lvl>
    <w:lvl w:ilvl="3" w:tplc="75DAB82C">
      <w:start w:val="1"/>
      <w:numFmt w:val="bullet"/>
      <w:lvlText w:val=""/>
      <w:lvlJc w:val="left"/>
      <w:pPr>
        <w:ind w:left="2880" w:hanging="360"/>
      </w:pPr>
      <w:rPr>
        <w:rFonts w:ascii="Symbol" w:hAnsi="Symbol" w:cs="Symbol" w:hint="default"/>
      </w:rPr>
    </w:lvl>
    <w:lvl w:ilvl="4" w:tplc="1200FD10">
      <w:start w:val="1"/>
      <w:numFmt w:val="bullet"/>
      <w:lvlText w:val="o"/>
      <w:lvlJc w:val="left"/>
      <w:pPr>
        <w:ind w:left="3600" w:hanging="360"/>
      </w:pPr>
      <w:rPr>
        <w:rFonts w:ascii="Courier New" w:hAnsi="Courier New" w:cs="Courier New" w:hint="default"/>
      </w:rPr>
    </w:lvl>
    <w:lvl w:ilvl="5" w:tplc="F39EAB74">
      <w:start w:val="1"/>
      <w:numFmt w:val="bullet"/>
      <w:lvlText w:val=""/>
      <w:lvlJc w:val="left"/>
      <w:pPr>
        <w:ind w:left="4320" w:hanging="360"/>
      </w:pPr>
      <w:rPr>
        <w:rFonts w:ascii="Wingdings" w:hAnsi="Wingdings" w:cs="Wingdings" w:hint="default"/>
      </w:rPr>
    </w:lvl>
    <w:lvl w:ilvl="6" w:tplc="291455B6">
      <w:start w:val="1"/>
      <w:numFmt w:val="bullet"/>
      <w:lvlText w:val=""/>
      <w:lvlJc w:val="left"/>
      <w:pPr>
        <w:ind w:left="5040" w:hanging="360"/>
      </w:pPr>
      <w:rPr>
        <w:rFonts w:ascii="Symbol" w:hAnsi="Symbol" w:cs="Symbol" w:hint="default"/>
      </w:rPr>
    </w:lvl>
    <w:lvl w:ilvl="7" w:tplc="C0F4C6B4">
      <w:start w:val="1"/>
      <w:numFmt w:val="bullet"/>
      <w:lvlText w:val="o"/>
      <w:lvlJc w:val="left"/>
      <w:pPr>
        <w:ind w:left="5760" w:hanging="360"/>
      </w:pPr>
      <w:rPr>
        <w:rFonts w:ascii="Courier New" w:hAnsi="Courier New" w:cs="Courier New" w:hint="default"/>
      </w:rPr>
    </w:lvl>
    <w:lvl w:ilvl="8" w:tplc="866A324E">
      <w:start w:val="1"/>
      <w:numFmt w:val="bullet"/>
      <w:lvlText w:val=""/>
      <w:lvlJc w:val="left"/>
      <w:pPr>
        <w:ind w:left="6480" w:hanging="360"/>
      </w:pPr>
      <w:rPr>
        <w:rFonts w:ascii="Wingdings" w:hAnsi="Wingdings" w:cs="Wingdings" w:hint="default"/>
      </w:rPr>
    </w:lvl>
  </w:abstractNum>
  <w:abstractNum w:abstractNumId="15" w15:restartNumberingAfterBreak="0">
    <w:nsid w:val="2E6F1B86"/>
    <w:multiLevelType w:val="hybridMultilevel"/>
    <w:tmpl w:val="4D3A2FD8"/>
    <w:lvl w:ilvl="0" w:tplc="F6D63606">
      <w:start w:val="1"/>
      <w:numFmt w:val="bullet"/>
      <w:lvlText w:val=""/>
      <w:lvlJc w:val="left"/>
      <w:pPr>
        <w:ind w:left="720" w:hanging="360"/>
      </w:pPr>
      <w:rPr>
        <w:rFonts w:ascii="Symbol" w:hAnsi="Symbol" w:cs="Symbol" w:hint="default"/>
        <w:sz w:val="18"/>
        <w:szCs w:val="18"/>
      </w:rPr>
    </w:lvl>
    <w:lvl w:ilvl="1" w:tplc="F756471E">
      <w:start w:val="1"/>
      <w:numFmt w:val="bullet"/>
      <w:lvlText w:val="o"/>
      <w:lvlJc w:val="left"/>
      <w:pPr>
        <w:ind w:left="1440" w:hanging="360"/>
      </w:pPr>
      <w:rPr>
        <w:rFonts w:ascii="Courier New" w:hAnsi="Courier New" w:cs="Courier New" w:hint="default"/>
      </w:rPr>
    </w:lvl>
    <w:lvl w:ilvl="2" w:tplc="9CF60B66">
      <w:start w:val="1"/>
      <w:numFmt w:val="bullet"/>
      <w:lvlText w:val=""/>
      <w:lvlJc w:val="left"/>
      <w:pPr>
        <w:ind w:left="2160" w:hanging="360"/>
      </w:pPr>
      <w:rPr>
        <w:rFonts w:ascii="Wingdings" w:hAnsi="Wingdings" w:cs="Wingdings" w:hint="default"/>
      </w:rPr>
    </w:lvl>
    <w:lvl w:ilvl="3" w:tplc="88E88C62">
      <w:start w:val="1"/>
      <w:numFmt w:val="bullet"/>
      <w:lvlText w:val=""/>
      <w:lvlJc w:val="left"/>
      <w:pPr>
        <w:ind w:left="2880" w:hanging="360"/>
      </w:pPr>
      <w:rPr>
        <w:rFonts w:ascii="Symbol" w:hAnsi="Symbol" w:cs="Symbol" w:hint="default"/>
      </w:rPr>
    </w:lvl>
    <w:lvl w:ilvl="4" w:tplc="0A76CC08">
      <w:start w:val="1"/>
      <w:numFmt w:val="bullet"/>
      <w:lvlText w:val="o"/>
      <w:lvlJc w:val="left"/>
      <w:pPr>
        <w:ind w:left="3600" w:hanging="360"/>
      </w:pPr>
      <w:rPr>
        <w:rFonts w:ascii="Courier New" w:hAnsi="Courier New" w:cs="Courier New" w:hint="default"/>
      </w:rPr>
    </w:lvl>
    <w:lvl w:ilvl="5" w:tplc="C75A466E">
      <w:start w:val="1"/>
      <w:numFmt w:val="bullet"/>
      <w:lvlText w:val=""/>
      <w:lvlJc w:val="left"/>
      <w:pPr>
        <w:ind w:left="4320" w:hanging="360"/>
      </w:pPr>
      <w:rPr>
        <w:rFonts w:ascii="Wingdings" w:hAnsi="Wingdings" w:cs="Wingdings" w:hint="default"/>
      </w:rPr>
    </w:lvl>
    <w:lvl w:ilvl="6" w:tplc="4C4EA234">
      <w:start w:val="1"/>
      <w:numFmt w:val="bullet"/>
      <w:lvlText w:val=""/>
      <w:lvlJc w:val="left"/>
      <w:pPr>
        <w:ind w:left="5040" w:hanging="360"/>
      </w:pPr>
      <w:rPr>
        <w:rFonts w:ascii="Symbol" w:hAnsi="Symbol" w:cs="Symbol" w:hint="default"/>
      </w:rPr>
    </w:lvl>
    <w:lvl w:ilvl="7" w:tplc="2E5CFF96">
      <w:start w:val="1"/>
      <w:numFmt w:val="bullet"/>
      <w:lvlText w:val="o"/>
      <w:lvlJc w:val="left"/>
      <w:pPr>
        <w:ind w:left="5760" w:hanging="360"/>
      </w:pPr>
      <w:rPr>
        <w:rFonts w:ascii="Courier New" w:hAnsi="Courier New" w:cs="Courier New" w:hint="default"/>
      </w:rPr>
    </w:lvl>
    <w:lvl w:ilvl="8" w:tplc="A808C970">
      <w:start w:val="1"/>
      <w:numFmt w:val="bullet"/>
      <w:lvlText w:val=""/>
      <w:lvlJc w:val="left"/>
      <w:pPr>
        <w:ind w:left="6480" w:hanging="360"/>
      </w:pPr>
      <w:rPr>
        <w:rFonts w:ascii="Wingdings" w:hAnsi="Wingdings" w:cs="Wingdings" w:hint="default"/>
      </w:rPr>
    </w:lvl>
  </w:abstractNum>
  <w:abstractNum w:abstractNumId="16"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02413F1"/>
    <w:multiLevelType w:val="hybridMultilevel"/>
    <w:tmpl w:val="6BE00ACE"/>
    <w:lvl w:ilvl="0" w:tplc="F9443CC2">
      <w:start w:val="1"/>
      <w:numFmt w:val="bullet"/>
      <w:lvlText w:val=""/>
      <w:lvlJc w:val="left"/>
      <w:pPr>
        <w:ind w:left="720" w:hanging="360"/>
      </w:pPr>
      <w:rPr>
        <w:rFonts w:ascii="Symbol" w:hAnsi="Symbol" w:cs="Symbol" w:hint="default"/>
        <w:sz w:val="18"/>
        <w:szCs w:val="18"/>
      </w:rPr>
    </w:lvl>
    <w:lvl w:ilvl="1" w:tplc="730E63C4">
      <w:start w:val="1"/>
      <w:numFmt w:val="bullet"/>
      <w:lvlText w:val="o"/>
      <w:lvlJc w:val="left"/>
      <w:pPr>
        <w:ind w:left="1440" w:hanging="360"/>
      </w:pPr>
      <w:rPr>
        <w:rFonts w:ascii="Courier New" w:hAnsi="Courier New" w:cs="Courier New" w:hint="default"/>
      </w:rPr>
    </w:lvl>
    <w:lvl w:ilvl="2" w:tplc="AB78BC58">
      <w:start w:val="1"/>
      <w:numFmt w:val="bullet"/>
      <w:lvlText w:val=""/>
      <w:lvlJc w:val="left"/>
      <w:pPr>
        <w:ind w:left="2160" w:hanging="360"/>
      </w:pPr>
      <w:rPr>
        <w:rFonts w:ascii="Wingdings" w:hAnsi="Wingdings" w:cs="Wingdings" w:hint="default"/>
      </w:rPr>
    </w:lvl>
    <w:lvl w:ilvl="3" w:tplc="FAA09164">
      <w:start w:val="1"/>
      <w:numFmt w:val="bullet"/>
      <w:lvlText w:val=""/>
      <w:lvlJc w:val="left"/>
      <w:pPr>
        <w:ind w:left="2880" w:hanging="360"/>
      </w:pPr>
      <w:rPr>
        <w:rFonts w:ascii="Symbol" w:hAnsi="Symbol" w:cs="Symbol" w:hint="default"/>
      </w:rPr>
    </w:lvl>
    <w:lvl w:ilvl="4" w:tplc="0B728E56">
      <w:start w:val="1"/>
      <w:numFmt w:val="bullet"/>
      <w:lvlText w:val="o"/>
      <w:lvlJc w:val="left"/>
      <w:pPr>
        <w:ind w:left="3600" w:hanging="360"/>
      </w:pPr>
      <w:rPr>
        <w:rFonts w:ascii="Courier New" w:hAnsi="Courier New" w:cs="Courier New" w:hint="default"/>
      </w:rPr>
    </w:lvl>
    <w:lvl w:ilvl="5" w:tplc="EEFA9178">
      <w:start w:val="1"/>
      <w:numFmt w:val="bullet"/>
      <w:lvlText w:val=""/>
      <w:lvlJc w:val="left"/>
      <w:pPr>
        <w:ind w:left="4320" w:hanging="360"/>
      </w:pPr>
      <w:rPr>
        <w:rFonts w:ascii="Wingdings" w:hAnsi="Wingdings" w:cs="Wingdings" w:hint="default"/>
      </w:rPr>
    </w:lvl>
    <w:lvl w:ilvl="6" w:tplc="101C883E">
      <w:start w:val="1"/>
      <w:numFmt w:val="bullet"/>
      <w:lvlText w:val=""/>
      <w:lvlJc w:val="left"/>
      <w:pPr>
        <w:ind w:left="5040" w:hanging="360"/>
      </w:pPr>
      <w:rPr>
        <w:rFonts w:ascii="Symbol" w:hAnsi="Symbol" w:cs="Symbol" w:hint="default"/>
      </w:rPr>
    </w:lvl>
    <w:lvl w:ilvl="7" w:tplc="5386C1F2">
      <w:start w:val="1"/>
      <w:numFmt w:val="bullet"/>
      <w:lvlText w:val="o"/>
      <w:lvlJc w:val="left"/>
      <w:pPr>
        <w:ind w:left="5760" w:hanging="360"/>
      </w:pPr>
      <w:rPr>
        <w:rFonts w:ascii="Courier New" w:hAnsi="Courier New" w:cs="Courier New" w:hint="default"/>
      </w:rPr>
    </w:lvl>
    <w:lvl w:ilvl="8" w:tplc="F81875F8">
      <w:start w:val="1"/>
      <w:numFmt w:val="bullet"/>
      <w:lvlText w:val=""/>
      <w:lvlJc w:val="left"/>
      <w:pPr>
        <w:ind w:left="6480" w:hanging="360"/>
      </w:pPr>
      <w:rPr>
        <w:rFonts w:ascii="Wingdings" w:hAnsi="Wingdings" w:cs="Wingdings" w:hint="default"/>
      </w:rPr>
    </w:lvl>
  </w:abstractNum>
  <w:abstractNum w:abstractNumId="18" w15:restartNumberingAfterBreak="0">
    <w:nsid w:val="31610606"/>
    <w:multiLevelType w:val="hybridMultilevel"/>
    <w:tmpl w:val="8DD0016C"/>
    <w:lvl w:ilvl="0" w:tplc="EC08ADD2">
      <w:start w:val="1"/>
      <w:numFmt w:val="bullet"/>
      <w:lvlText w:val=""/>
      <w:lvlJc w:val="left"/>
      <w:pPr>
        <w:ind w:left="720" w:hanging="360"/>
      </w:pPr>
      <w:rPr>
        <w:rFonts w:ascii="Symbol" w:hAnsi="Symbol" w:cs="Symbol" w:hint="default"/>
        <w:sz w:val="18"/>
        <w:szCs w:val="18"/>
      </w:rPr>
    </w:lvl>
    <w:lvl w:ilvl="1" w:tplc="DF787B64">
      <w:start w:val="1"/>
      <w:numFmt w:val="bullet"/>
      <w:lvlText w:val="o"/>
      <w:lvlJc w:val="left"/>
      <w:pPr>
        <w:ind w:left="1440" w:hanging="360"/>
      </w:pPr>
      <w:rPr>
        <w:rFonts w:ascii="Courier New" w:hAnsi="Courier New" w:cs="Courier New" w:hint="default"/>
      </w:rPr>
    </w:lvl>
    <w:lvl w:ilvl="2" w:tplc="26922A40">
      <w:start w:val="1"/>
      <w:numFmt w:val="bullet"/>
      <w:lvlText w:val=""/>
      <w:lvlJc w:val="left"/>
      <w:pPr>
        <w:ind w:left="2160" w:hanging="360"/>
      </w:pPr>
      <w:rPr>
        <w:rFonts w:ascii="Wingdings" w:hAnsi="Wingdings" w:cs="Wingdings" w:hint="default"/>
      </w:rPr>
    </w:lvl>
    <w:lvl w:ilvl="3" w:tplc="35AEC1A0">
      <w:start w:val="1"/>
      <w:numFmt w:val="bullet"/>
      <w:lvlText w:val=""/>
      <w:lvlJc w:val="left"/>
      <w:pPr>
        <w:ind w:left="2880" w:hanging="360"/>
      </w:pPr>
      <w:rPr>
        <w:rFonts w:ascii="Symbol" w:hAnsi="Symbol" w:cs="Symbol" w:hint="default"/>
      </w:rPr>
    </w:lvl>
    <w:lvl w:ilvl="4" w:tplc="912827AA">
      <w:start w:val="1"/>
      <w:numFmt w:val="bullet"/>
      <w:lvlText w:val="o"/>
      <w:lvlJc w:val="left"/>
      <w:pPr>
        <w:ind w:left="3600" w:hanging="360"/>
      </w:pPr>
      <w:rPr>
        <w:rFonts w:ascii="Courier New" w:hAnsi="Courier New" w:cs="Courier New" w:hint="default"/>
      </w:rPr>
    </w:lvl>
    <w:lvl w:ilvl="5" w:tplc="01D81AE8">
      <w:start w:val="1"/>
      <w:numFmt w:val="bullet"/>
      <w:lvlText w:val=""/>
      <w:lvlJc w:val="left"/>
      <w:pPr>
        <w:ind w:left="4320" w:hanging="360"/>
      </w:pPr>
      <w:rPr>
        <w:rFonts w:ascii="Wingdings" w:hAnsi="Wingdings" w:cs="Wingdings" w:hint="default"/>
      </w:rPr>
    </w:lvl>
    <w:lvl w:ilvl="6" w:tplc="A3547780">
      <w:start w:val="1"/>
      <w:numFmt w:val="bullet"/>
      <w:lvlText w:val=""/>
      <w:lvlJc w:val="left"/>
      <w:pPr>
        <w:ind w:left="5040" w:hanging="360"/>
      </w:pPr>
      <w:rPr>
        <w:rFonts w:ascii="Symbol" w:hAnsi="Symbol" w:cs="Symbol" w:hint="default"/>
      </w:rPr>
    </w:lvl>
    <w:lvl w:ilvl="7" w:tplc="CF9C2C18">
      <w:start w:val="1"/>
      <w:numFmt w:val="bullet"/>
      <w:lvlText w:val="o"/>
      <w:lvlJc w:val="left"/>
      <w:pPr>
        <w:ind w:left="5760" w:hanging="360"/>
      </w:pPr>
      <w:rPr>
        <w:rFonts w:ascii="Courier New" w:hAnsi="Courier New" w:cs="Courier New" w:hint="default"/>
      </w:rPr>
    </w:lvl>
    <w:lvl w:ilvl="8" w:tplc="1A36CD34">
      <w:start w:val="1"/>
      <w:numFmt w:val="bullet"/>
      <w:lvlText w:val=""/>
      <w:lvlJc w:val="left"/>
      <w:pPr>
        <w:ind w:left="6480" w:hanging="360"/>
      </w:pPr>
      <w:rPr>
        <w:rFonts w:ascii="Wingdings" w:hAnsi="Wingdings" w:cs="Wingdings" w:hint="default"/>
      </w:rPr>
    </w:lvl>
  </w:abstractNum>
  <w:abstractNum w:abstractNumId="19" w15:restartNumberingAfterBreak="0">
    <w:nsid w:val="361A3B40"/>
    <w:multiLevelType w:val="hybridMultilevel"/>
    <w:tmpl w:val="6B6815C6"/>
    <w:lvl w:ilvl="0" w:tplc="B97AF254">
      <w:start w:val="1"/>
      <w:numFmt w:val="bullet"/>
      <w:lvlText w:val=""/>
      <w:lvlJc w:val="left"/>
      <w:pPr>
        <w:ind w:left="720" w:hanging="360"/>
      </w:pPr>
      <w:rPr>
        <w:rFonts w:ascii="Symbol" w:hAnsi="Symbol" w:cs="Symbol" w:hint="default"/>
        <w:sz w:val="18"/>
        <w:szCs w:val="18"/>
      </w:rPr>
    </w:lvl>
    <w:lvl w:ilvl="1" w:tplc="456824B8">
      <w:start w:val="1"/>
      <w:numFmt w:val="bullet"/>
      <w:lvlText w:val="o"/>
      <w:lvlJc w:val="left"/>
      <w:pPr>
        <w:ind w:left="1440" w:hanging="360"/>
      </w:pPr>
      <w:rPr>
        <w:rFonts w:ascii="Courier New" w:hAnsi="Courier New" w:cs="Courier New" w:hint="default"/>
      </w:rPr>
    </w:lvl>
    <w:lvl w:ilvl="2" w:tplc="1E922BE8">
      <w:start w:val="1"/>
      <w:numFmt w:val="bullet"/>
      <w:lvlText w:val=""/>
      <w:lvlJc w:val="left"/>
      <w:pPr>
        <w:ind w:left="2160" w:hanging="360"/>
      </w:pPr>
      <w:rPr>
        <w:rFonts w:ascii="Wingdings" w:hAnsi="Wingdings" w:cs="Wingdings" w:hint="default"/>
      </w:rPr>
    </w:lvl>
    <w:lvl w:ilvl="3" w:tplc="D8AE1812">
      <w:start w:val="1"/>
      <w:numFmt w:val="bullet"/>
      <w:lvlText w:val=""/>
      <w:lvlJc w:val="left"/>
      <w:pPr>
        <w:ind w:left="2880" w:hanging="360"/>
      </w:pPr>
      <w:rPr>
        <w:rFonts w:ascii="Symbol" w:hAnsi="Symbol" w:cs="Symbol" w:hint="default"/>
      </w:rPr>
    </w:lvl>
    <w:lvl w:ilvl="4" w:tplc="EF0C2F52">
      <w:start w:val="1"/>
      <w:numFmt w:val="bullet"/>
      <w:lvlText w:val="o"/>
      <w:lvlJc w:val="left"/>
      <w:pPr>
        <w:ind w:left="3600" w:hanging="360"/>
      </w:pPr>
      <w:rPr>
        <w:rFonts w:ascii="Courier New" w:hAnsi="Courier New" w:cs="Courier New" w:hint="default"/>
      </w:rPr>
    </w:lvl>
    <w:lvl w:ilvl="5" w:tplc="B96E31BA">
      <w:start w:val="1"/>
      <w:numFmt w:val="bullet"/>
      <w:lvlText w:val=""/>
      <w:lvlJc w:val="left"/>
      <w:pPr>
        <w:ind w:left="4320" w:hanging="360"/>
      </w:pPr>
      <w:rPr>
        <w:rFonts w:ascii="Wingdings" w:hAnsi="Wingdings" w:cs="Wingdings" w:hint="default"/>
      </w:rPr>
    </w:lvl>
    <w:lvl w:ilvl="6" w:tplc="36EEA550">
      <w:start w:val="1"/>
      <w:numFmt w:val="bullet"/>
      <w:lvlText w:val=""/>
      <w:lvlJc w:val="left"/>
      <w:pPr>
        <w:ind w:left="5040" w:hanging="360"/>
      </w:pPr>
      <w:rPr>
        <w:rFonts w:ascii="Symbol" w:hAnsi="Symbol" w:cs="Symbol" w:hint="default"/>
      </w:rPr>
    </w:lvl>
    <w:lvl w:ilvl="7" w:tplc="7AFA2CD0">
      <w:start w:val="1"/>
      <w:numFmt w:val="bullet"/>
      <w:lvlText w:val="o"/>
      <w:lvlJc w:val="left"/>
      <w:pPr>
        <w:ind w:left="5760" w:hanging="360"/>
      </w:pPr>
      <w:rPr>
        <w:rFonts w:ascii="Courier New" w:hAnsi="Courier New" w:cs="Courier New" w:hint="default"/>
      </w:rPr>
    </w:lvl>
    <w:lvl w:ilvl="8" w:tplc="76400682">
      <w:start w:val="1"/>
      <w:numFmt w:val="bullet"/>
      <w:lvlText w:val=""/>
      <w:lvlJc w:val="left"/>
      <w:pPr>
        <w:ind w:left="6480" w:hanging="360"/>
      </w:pPr>
      <w:rPr>
        <w:rFonts w:ascii="Wingdings" w:hAnsi="Wingdings" w:cs="Wingdings" w:hint="default"/>
      </w:rPr>
    </w:lvl>
  </w:abstractNum>
  <w:abstractNum w:abstractNumId="20" w15:restartNumberingAfterBreak="0">
    <w:nsid w:val="382063CE"/>
    <w:multiLevelType w:val="hybridMultilevel"/>
    <w:tmpl w:val="2926DA14"/>
    <w:lvl w:ilvl="0" w:tplc="B3F2E980">
      <w:start w:val="1"/>
      <w:numFmt w:val="bullet"/>
      <w:lvlText w:val=""/>
      <w:lvlJc w:val="left"/>
      <w:pPr>
        <w:ind w:left="720" w:hanging="360"/>
      </w:pPr>
      <w:rPr>
        <w:rFonts w:ascii="Symbol" w:hAnsi="Symbol" w:cs="Symbol" w:hint="default"/>
        <w:sz w:val="18"/>
        <w:szCs w:val="18"/>
      </w:rPr>
    </w:lvl>
    <w:lvl w:ilvl="1" w:tplc="6444101C">
      <w:start w:val="1"/>
      <w:numFmt w:val="bullet"/>
      <w:lvlText w:val="o"/>
      <w:lvlJc w:val="left"/>
      <w:pPr>
        <w:ind w:left="1440" w:hanging="360"/>
      </w:pPr>
      <w:rPr>
        <w:rFonts w:ascii="Courier New" w:hAnsi="Courier New" w:cs="Courier New" w:hint="default"/>
      </w:rPr>
    </w:lvl>
    <w:lvl w:ilvl="2" w:tplc="434E74CE">
      <w:start w:val="1"/>
      <w:numFmt w:val="bullet"/>
      <w:lvlText w:val=""/>
      <w:lvlJc w:val="left"/>
      <w:pPr>
        <w:ind w:left="2160" w:hanging="360"/>
      </w:pPr>
      <w:rPr>
        <w:rFonts w:ascii="Wingdings" w:hAnsi="Wingdings" w:cs="Wingdings" w:hint="default"/>
      </w:rPr>
    </w:lvl>
    <w:lvl w:ilvl="3" w:tplc="A3546A78">
      <w:start w:val="1"/>
      <w:numFmt w:val="bullet"/>
      <w:lvlText w:val=""/>
      <w:lvlJc w:val="left"/>
      <w:pPr>
        <w:ind w:left="2880" w:hanging="360"/>
      </w:pPr>
      <w:rPr>
        <w:rFonts w:ascii="Symbol" w:hAnsi="Symbol" w:cs="Symbol" w:hint="default"/>
      </w:rPr>
    </w:lvl>
    <w:lvl w:ilvl="4" w:tplc="DF6A60BA">
      <w:start w:val="1"/>
      <w:numFmt w:val="bullet"/>
      <w:lvlText w:val="o"/>
      <w:lvlJc w:val="left"/>
      <w:pPr>
        <w:ind w:left="3600" w:hanging="360"/>
      </w:pPr>
      <w:rPr>
        <w:rFonts w:ascii="Courier New" w:hAnsi="Courier New" w:cs="Courier New" w:hint="default"/>
      </w:rPr>
    </w:lvl>
    <w:lvl w:ilvl="5" w:tplc="43660E78">
      <w:start w:val="1"/>
      <w:numFmt w:val="bullet"/>
      <w:lvlText w:val=""/>
      <w:lvlJc w:val="left"/>
      <w:pPr>
        <w:ind w:left="4320" w:hanging="360"/>
      </w:pPr>
      <w:rPr>
        <w:rFonts w:ascii="Wingdings" w:hAnsi="Wingdings" w:cs="Wingdings" w:hint="default"/>
      </w:rPr>
    </w:lvl>
    <w:lvl w:ilvl="6" w:tplc="7AFCB3F6">
      <w:start w:val="1"/>
      <w:numFmt w:val="bullet"/>
      <w:lvlText w:val=""/>
      <w:lvlJc w:val="left"/>
      <w:pPr>
        <w:ind w:left="5040" w:hanging="360"/>
      </w:pPr>
      <w:rPr>
        <w:rFonts w:ascii="Symbol" w:hAnsi="Symbol" w:cs="Symbol" w:hint="default"/>
      </w:rPr>
    </w:lvl>
    <w:lvl w:ilvl="7" w:tplc="6F64C5B6">
      <w:start w:val="1"/>
      <w:numFmt w:val="bullet"/>
      <w:lvlText w:val="o"/>
      <w:lvlJc w:val="left"/>
      <w:pPr>
        <w:ind w:left="5760" w:hanging="360"/>
      </w:pPr>
      <w:rPr>
        <w:rFonts w:ascii="Courier New" w:hAnsi="Courier New" w:cs="Courier New" w:hint="default"/>
      </w:rPr>
    </w:lvl>
    <w:lvl w:ilvl="8" w:tplc="749AC802">
      <w:start w:val="1"/>
      <w:numFmt w:val="bullet"/>
      <w:lvlText w:val=""/>
      <w:lvlJc w:val="left"/>
      <w:pPr>
        <w:ind w:left="6480" w:hanging="360"/>
      </w:pPr>
      <w:rPr>
        <w:rFonts w:ascii="Wingdings" w:hAnsi="Wingdings" w:cs="Wingdings" w:hint="default"/>
      </w:rPr>
    </w:lvl>
  </w:abstractNum>
  <w:abstractNum w:abstractNumId="21" w15:restartNumberingAfterBreak="0">
    <w:nsid w:val="3824703F"/>
    <w:multiLevelType w:val="hybridMultilevel"/>
    <w:tmpl w:val="F778488E"/>
    <w:lvl w:ilvl="0" w:tplc="EFC85D4E">
      <w:start w:val="1"/>
      <w:numFmt w:val="bullet"/>
      <w:lvlText w:val=""/>
      <w:lvlJc w:val="left"/>
      <w:pPr>
        <w:ind w:left="720" w:hanging="360"/>
      </w:pPr>
      <w:rPr>
        <w:rFonts w:ascii="Symbol" w:hAnsi="Symbol" w:cs="Symbol" w:hint="default"/>
        <w:sz w:val="18"/>
        <w:szCs w:val="18"/>
      </w:rPr>
    </w:lvl>
    <w:lvl w:ilvl="1" w:tplc="0C8E2114">
      <w:start w:val="1"/>
      <w:numFmt w:val="bullet"/>
      <w:lvlText w:val="o"/>
      <w:lvlJc w:val="left"/>
      <w:pPr>
        <w:ind w:left="1440" w:hanging="360"/>
      </w:pPr>
      <w:rPr>
        <w:rFonts w:ascii="Courier New" w:hAnsi="Courier New" w:cs="Courier New" w:hint="default"/>
      </w:rPr>
    </w:lvl>
    <w:lvl w:ilvl="2" w:tplc="4EA6B5C6">
      <w:start w:val="1"/>
      <w:numFmt w:val="bullet"/>
      <w:lvlText w:val=""/>
      <w:lvlJc w:val="left"/>
      <w:pPr>
        <w:ind w:left="2160" w:hanging="360"/>
      </w:pPr>
      <w:rPr>
        <w:rFonts w:ascii="Wingdings" w:hAnsi="Wingdings" w:cs="Wingdings" w:hint="default"/>
      </w:rPr>
    </w:lvl>
    <w:lvl w:ilvl="3" w:tplc="F820A018">
      <w:start w:val="1"/>
      <w:numFmt w:val="bullet"/>
      <w:lvlText w:val=""/>
      <w:lvlJc w:val="left"/>
      <w:pPr>
        <w:ind w:left="2880" w:hanging="360"/>
      </w:pPr>
      <w:rPr>
        <w:rFonts w:ascii="Symbol" w:hAnsi="Symbol" w:cs="Symbol" w:hint="default"/>
      </w:rPr>
    </w:lvl>
    <w:lvl w:ilvl="4" w:tplc="3F4E18CC">
      <w:start w:val="1"/>
      <w:numFmt w:val="bullet"/>
      <w:lvlText w:val="o"/>
      <w:lvlJc w:val="left"/>
      <w:pPr>
        <w:ind w:left="3600" w:hanging="360"/>
      </w:pPr>
      <w:rPr>
        <w:rFonts w:ascii="Courier New" w:hAnsi="Courier New" w:cs="Courier New" w:hint="default"/>
      </w:rPr>
    </w:lvl>
    <w:lvl w:ilvl="5" w:tplc="89B6837A">
      <w:start w:val="1"/>
      <w:numFmt w:val="bullet"/>
      <w:lvlText w:val=""/>
      <w:lvlJc w:val="left"/>
      <w:pPr>
        <w:ind w:left="4320" w:hanging="360"/>
      </w:pPr>
      <w:rPr>
        <w:rFonts w:ascii="Wingdings" w:hAnsi="Wingdings" w:cs="Wingdings" w:hint="default"/>
      </w:rPr>
    </w:lvl>
    <w:lvl w:ilvl="6" w:tplc="408A3F34">
      <w:start w:val="1"/>
      <w:numFmt w:val="bullet"/>
      <w:lvlText w:val=""/>
      <w:lvlJc w:val="left"/>
      <w:pPr>
        <w:ind w:left="5040" w:hanging="360"/>
      </w:pPr>
      <w:rPr>
        <w:rFonts w:ascii="Symbol" w:hAnsi="Symbol" w:cs="Symbol" w:hint="default"/>
      </w:rPr>
    </w:lvl>
    <w:lvl w:ilvl="7" w:tplc="42F6578C">
      <w:start w:val="1"/>
      <w:numFmt w:val="bullet"/>
      <w:lvlText w:val="o"/>
      <w:lvlJc w:val="left"/>
      <w:pPr>
        <w:ind w:left="5760" w:hanging="360"/>
      </w:pPr>
      <w:rPr>
        <w:rFonts w:ascii="Courier New" w:hAnsi="Courier New" w:cs="Courier New" w:hint="default"/>
      </w:rPr>
    </w:lvl>
    <w:lvl w:ilvl="8" w:tplc="F21CB18E">
      <w:start w:val="1"/>
      <w:numFmt w:val="bullet"/>
      <w:lvlText w:val=""/>
      <w:lvlJc w:val="left"/>
      <w:pPr>
        <w:ind w:left="6480" w:hanging="360"/>
      </w:pPr>
      <w:rPr>
        <w:rFonts w:ascii="Wingdings" w:hAnsi="Wingdings" w:cs="Wingdings" w:hint="default"/>
      </w:rPr>
    </w:lvl>
  </w:abstractNum>
  <w:abstractNum w:abstractNumId="22" w15:restartNumberingAfterBreak="0">
    <w:nsid w:val="3B573704"/>
    <w:multiLevelType w:val="hybridMultilevel"/>
    <w:tmpl w:val="C24A1724"/>
    <w:lvl w:ilvl="0" w:tplc="11E4ACCE">
      <w:start w:val="1"/>
      <w:numFmt w:val="bullet"/>
      <w:lvlText w:val=""/>
      <w:lvlJc w:val="left"/>
      <w:pPr>
        <w:ind w:left="720" w:hanging="360"/>
      </w:pPr>
      <w:rPr>
        <w:rFonts w:ascii="Symbol" w:hAnsi="Symbol" w:cs="Symbol" w:hint="default"/>
        <w:sz w:val="18"/>
        <w:szCs w:val="18"/>
      </w:rPr>
    </w:lvl>
    <w:lvl w:ilvl="1" w:tplc="E278C050">
      <w:start w:val="1"/>
      <w:numFmt w:val="bullet"/>
      <w:lvlText w:val="o"/>
      <w:lvlJc w:val="left"/>
      <w:pPr>
        <w:ind w:left="1440" w:hanging="360"/>
      </w:pPr>
      <w:rPr>
        <w:rFonts w:ascii="Courier New" w:hAnsi="Courier New" w:cs="Courier New" w:hint="default"/>
      </w:rPr>
    </w:lvl>
    <w:lvl w:ilvl="2" w:tplc="666A5D5C">
      <w:start w:val="1"/>
      <w:numFmt w:val="bullet"/>
      <w:lvlText w:val=""/>
      <w:lvlJc w:val="left"/>
      <w:pPr>
        <w:ind w:left="2160" w:hanging="360"/>
      </w:pPr>
      <w:rPr>
        <w:rFonts w:ascii="Wingdings" w:hAnsi="Wingdings" w:cs="Wingdings" w:hint="default"/>
      </w:rPr>
    </w:lvl>
    <w:lvl w:ilvl="3" w:tplc="151C1BAC">
      <w:start w:val="1"/>
      <w:numFmt w:val="bullet"/>
      <w:lvlText w:val=""/>
      <w:lvlJc w:val="left"/>
      <w:pPr>
        <w:ind w:left="2880" w:hanging="360"/>
      </w:pPr>
      <w:rPr>
        <w:rFonts w:ascii="Symbol" w:hAnsi="Symbol" w:cs="Symbol" w:hint="default"/>
      </w:rPr>
    </w:lvl>
    <w:lvl w:ilvl="4" w:tplc="F33ABE2A">
      <w:start w:val="1"/>
      <w:numFmt w:val="bullet"/>
      <w:lvlText w:val="o"/>
      <w:lvlJc w:val="left"/>
      <w:pPr>
        <w:ind w:left="3600" w:hanging="360"/>
      </w:pPr>
      <w:rPr>
        <w:rFonts w:ascii="Courier New" w:hAnsi="Courier New" w:cs="Courier New" w:hint="default"/>
      </w:rPr>
    </w:lvl>
    <w:lvl w:ilvl="5" w:tplc="07BC1620">
      <w:start w:val="1"/>
      <w:numFmt w:val="bullet"/>
      <w:lvlText w:val=""/>
      <w:lvlJc w:val="left"/>
      <w:pPr>
        <w:ind w:left="4320" w:hanging="360"/>
      </w:pPr>
      <w:rPr>
        <w:rFonts w:ascii="Wingdings" w:hAnsi="Wingdings" w:cs="Wingdings" w:hint="default"/>
      </w:rPr>
    </w:lvl>
    <w:lvl w:ilvl="6" w:tplc="30F2380A">
      <w:start w:val="1"/>
      <w:numFmt w:val="bullet"/>
      <w:lvlText w:val=""/>
      <w:lvlJc w:val="left"/>
      <w:pPr>
        <w:ind w:left="5040" w:hanging="360"/>
      </w:pPr>
      <w:rPr>
        <w:rFonts w:ascii="Symbol" w:hAnsi="Symbol" w:cs="Symbol" w:hint="default"/>
      </w:rPr>
    </w:lvl>
    <w:lvl w:ilvl="7" w:tplc="279A9304">
      <w:start w:val="1"/>
      <w:numFmt w:val="bullet"/>
      <w:lvlText w:val="o"/>
      <w:lvlJc w:val="left"/>
      <w:pPr>
        <w:ind w:left="5760" w:hanging="360"/>
      </w:pPr>
      <w:rPr>
        <w:rFonts w:ascii="Courier New" w:hAnsi="Courier New" w:cs="Courier New" w:hint="default"/>
      </w:rPr>
    </w:lvl>
    <w:lvl w:ilvl="8" w:tplc="902A3564">
      <w:start w:val="1"/>
      <w:numFmt w:val="bullet"/>
      <w:lvlText w:val=""/>
      <w:lvlJc w:val="left"/>
      <w:pPr>
        <w:ind w:left="6480" w:hanging="360"/>
      </w:pPr>
      <w:rPr>
        <w:rFonts w:ascii="Wingdings" w:hAnsi="Wingdings" w:cs="Wingdings" w:hint="default"/>
      </w:rPr>
    </w:lvl>
  </w:abstractNum>
  <w:abstractNum w:abstractNumId="23" w15:restartNumberingAfterBreak="0">
    <w:nsid w:val="3B810C7C"/>
    <w:multiLevelType w:val="hybridMultilevel"/>
    <w:tmpl w:val="48B25286"/>
    <w:lvl w:ilvl="0" w:tplc="63008A06">
      <w:start w:val="1"/>
      <w:numFmt w:val="bullet"/>
      <w:lvlText w:val=""/>
      <w:lvlJc w:val="left"/>
      <w:pPr>
        <w:ind w:left="720" w:hanging="360"/>
      </w:pPr>
      <w:rPr>
        <w:rFonts w:ascii="Symbol" w:hAnsi="Symbol" w:cs="Symbol" w:hint="default"/>
        <w:sz w:val="18"/>
        <w:szCs w:val="18"/>
      </w:rPr>
    </w:lvl>
    <w:lvl w:ilvl="1" w:tplc="6CE04C76">
      <w:start w:val="1"/>
      <w:numFmt w:val="bullet"/>
      <w:lvlText w:val="o"/>
      <w:lvlJc w:val="left"/>
      <w:pPr>
        <w:ind w:left="1440" w:hanging="360"/>
      </w:pPr>
      <w:rPr>
        <w:rFonts w:ascii="Courier New" w:hAnsi="Courier New" w:cs="Courier New" w:hint="default"/>
      </w:rPr>
    </w:lvl>
    <w:lvl w:ilvl="2" w:tplc="B1ACB484">
      <w:start w:val="1"/>
      <w:numFmt w:val="bullet"/>
      <w:lvlText w:val=""/>
      <w:lvlJc w:val="left"/>
      <w:pPr>
        <w:ind w:left="2160" w:hanging="360"/>
      </w:pPr>
      <w:rPr>
        <w:rFonts w:ascii="Wingdings" w:hAnsi="Wingdings" w:cs="Wingdings" w:hint="default"/>
      </w:rPr>
    </w:lvl>
    <w:lvl w:ilvl="3" w:tplc="DCFE80F6">
      <w:start w:val="1"/>
      <w:numFmt w:val="bullet"/>
      <w:lvlText w:val=""/>
      <w:lvlJc w:val="left"/>
      <w:pPr>
        <w:ind w:left="2880" w:hanging="360"/>
      </w:pPr>
      <w:rPr>
        <w:rFonts w:ascii="Symbol" w:hAnsi="Symbol" w:cs="Symbol" w:hint="default"/>
      </w:rPr>
    </w:lvl>
    <w:lvl w:ilvl="4" w:tplc="C02AB04A">
      <w:start w:val="1"/>
      <w:numFmt w:val="bullet"/>
      <w:lvlText w:val="o"/>
      <w:lvlJc w:val="left"/>
      <w:pPr>
        <w:ind w:left="3600" w:hanging="360"/>
      </w:pPr>
      <w:rPr>
        <w:rFonts w:ascii="Courier New" w:hAnsi="Courier New" w:cs="Courier New" w:hint="default"/>
      </w:rPr>
    </w:lvl>
    <w:lvl w:ilvl="5" w:tplc="98E64686">
      <w:start w:val="1"/>
      <w:numFmt w:val="bullet"/>
      <w:lvlText w:val=""/>
      <w:lvlJc w:val="left"/>
      <w:pPr>
        <w:ind w:left="4320" w:hanging="360"/>
      </w:pPr>
      <w:rPr>
        <w:rFonts w:ascii="Wingdings" w:hAnsi="Wingdings" w:cs="Wingdings" w:hint="default"/>
      </w:rPr>
    </w:lvl>
    <w:lvl w:ilvl="6" w:tplc="D38AECA6">
      <w:start w:val="1"/>
      <w:numFmt w:val="bullet"/>
      <w:lvlText w:val=""/>
      <w:lvlJc w:val="left"/>
      <w:pPr>
        <w:ind w:left="5040" w:hanging="360"/>
      </w:pPr>
      <w:rPr>
        <w:rFonts w:ascii="Symbol" w:hAnsi="Symbol" w:cs="Symbol" w:hint="default"/>
      </w:rPr>
    </w:lvl>
    <w:lvl w:ilvl="7" w:tplc="633421CC">
      <w:start w:val="1"/>
      <w:numFmt w:val="bullet"/>
      <w:lvlText w:val="o"/>
      <w:lvlJc w:val="left"/>
      <w:pPr>
        <w:ind w:left="5760" w:hanging="360"/>
      </w:pPr>
      <w:rPr>
        <w:rFonts w:ascii="Courier New" w:hAnsi="Courier New" w:cs="Courier New" w:hint="default"/>
      </w:rPr>
    </w:lvl>
    <w:lvl w:ilvl="8" w:tplc="048A891E">
      <w:start w:val="1"/>
      <w:numFmt w:val="bullet"/>
      <w:lvlText w:val=""/>
      <w:lvlJc w:val="left"/>
      <w:pPr>
        <w:ind w:left="6480" w:hanging="360"/>
      </w:pPr>
      <w:rPr>
        <w:rFonts w:ascii="Wingdings" w:hAnsi="Wingdings" w:cs="Wingdings" w:hint="default"/>
      </w:rPr>
    </w:lvl>
  </w:abstractNum>
  <w:abstractNum w:abstractNumId="2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7CD2BA2"/>
    <w:multiLevelType w:val="hybridMultilevel"/>
    <w:tmpl w:val="5EB8493C"/>
    <w:lvl w:ilvl="0" w:tplc="E494922E">
      <w:start w:val="1"/>
      <w:numFmt w:val="decimal"/>
      <w:lvlText w:val="%1."/>
      <w:lvlJc w:val="left"/>
      <w:pPr>
        <w:ind w:left="720" w:hanging="360"/>
      </w:pPr>
      <w:rPr>
        <w:rFonts w:ascii="Arial" w:hAnsi="Arial" w:cs="Arial" w:hint="default"/>
        <w:sz w:val="18"/>
        <w:szCs w:val="18"/>
      </w:rPr>
    </w:lvl>
    <w:lvl w:ilvl="1" w:tplc="9B0EF078">
      <w:start w:val="1"/>
      <w:numFmt w:val="decimal"/>
      <w:lvlText w:val="%2."/>
      <w:lvlJc w:val="left"/>
      <w:pPr>
        <w:ind w:left="1440" w:hanging="360"/>
      </w:pPr>
    </w:lvl>
    <w:lvl w:ilvl="2" w:tplc="C72A2DFC">
      <w:start w:val="1"/>
      <w:numFmt w:val="decimal"/>
      <w:lvlText w:val="%3."/>
      <w:lvlJc w:val="left"/>
      <w:pPr>
        <w:ind w:left="2160" w:hanging="360"/>
      </w:pPr>
    </w:lvl>
    <w:lvl w:ilvl="3" w:tplc="746481DE">
      <w:start w:val="1"/>
      <w:numFmt w:val="decimal"/>
      <w:lvlText w:val="%4."/>
      <w:lvlJc w:val="left"/>
      <w:pPr>
        <w:ind w:left="2880" w:hanging="360"/>
      </w:pPr>
    </w:lvl>
    <w:lvl w:ilvl="4" w:tplc="C5FA9240">
      <w:start w:val="1"/>
      <w:numFmt w:val="decimal"/>
      <w:lvlText w:val="%5."/>
      <w:lvlJc w:val="left"/>
      <w:pPr>
        <w:ind w:left="3600" w:hanging="360"/>
      </w:pPr>
    </w:lvl>
    <w:lvl w:ilvl="5" w:tplc="12A6AACC">
      <w:start w:val="1"/>
      <w:numFmt w:val="decimal"/>
      <w:lvlText w:val="%6."/>
      <w:lvlJc w:val="left"/>
      <w:pPr>
        <w:ind w:left="4320" w:hanging="360"/>
      </w:pPr>
    </w:lvl>
    <w:lvl w:ilvl="6" w:tplc="D30E619E">
      <w:start w:val="1"/>
      <w:numFmt w:val="decimal"/>
      <w:lvlText w:val="%7."/>
      <w:lvlJc w:val="left"/>
      <w:pPr>
        <w:ind w:left="5040" w:hanging="360"/>
      </w:pPr>
    </w:lvl>
    <w:lvl w:ilvl="7" w:tplc="51A8242A">
      <w:start w:val="1"/>
      <w:numFmt w:val="decimal"/>
      <w:lvlText w:val="%8."/>
      <w:lvlJc w:val="left"/>
      <w:pPr>
        <w:ind w:left="5760" w:hanging="360"/>
      </w:pPr>
    </w:lvl>
    <w:lvl w:ilvl="8" w:tplc="EC6C88CC">
      <w:start w:val="1"/>
      <w:numFmt w:val="decimal"/>
      <w:lvlText w:val="%9."/>
      <w:lvlJc w:val="left"/>
      <w:pPr>
        <w:ind w:left="6480" w:hanging="360"/>
      </w:pPr>
    </w:lvl>
  </w:abstractNum>
  <w:abstractNum w:abstractNumId="29" w15:restartNumberingAfterBreak="0">
    <w:nsid w:val="58643B4B"/>
    <w:multiLevelType w:val="hybridMultilevel"/>
    <w:tmpl w:val="F5FC82A2"/>
    <w:lvl w:ilvl="0" w:tplc="924A893C">
      <w:start w:val="2"/>
      <w:numFmt w:val="bullet"/>
      <w:lvlText w:val="-"/>
      <w:lvlJc w:val="center"/>
      <w:pPr>
        <w:ind w:left="720" w:hanging="360"/>
      </w:pPr>
      <w:rPr>
        <w:rFonts w:ascii="Times New Roman" w:hAnsi="Times New Roman" w:cs="Times New Roman" w:hint="default"/>
        <w:spacing w:val="2"/>
        <w:position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E024F67"/>
    <w:multiLevelType w:val="hybridMultilevel"/>
    <w:tmpl w:val="C2E0ACBC"/>
    <w:lvl w:ilvl="0" w:tplc="50541506">
      <w:start w:val="1"/>
      <w:numFmt w:val="bullet"/>
      <w:lvlText w:val=""/>
      <w:lvlJc w:val="left"/>
      <w:pPr>
        <w:ind w:left="720" w:hanging="360"/>
      </w:pPr>
      <w:rPr>
        <w:rFonts w:ascii="Symbol" w:hAnsi="Symbol" w:cs="Symbol" w:hint="default"/>
        <w:sz w:val="18"/>
        <w:szCs w:val="18"/>
      </w:rPr>
    </w:lvl>
    <w:lvl w:ilvl="1" w:tplc="C91CCFE4">
      <w:start w:val="1"/>
      <w:numFmt w:val="bullet"/>
      <w:lvlText w:val="o"/>
      <w:lvlJc w:val="left"/>
      <w:pPr>
        <w:ind w:left="1440" w:hanging="360"/>
      </w:pPr>
      <w:rPr>
        <w:rFonts w:ascii="Courier New" w:hAnsi="Courier New" w:cs="Courier New" w:hint="default"/>
      </w:rPr>
    </w:lvl>
    <w:lvl w:ilvl="2" w:tplc="DFAE9C78">
      <w:start w:val="1"/>
      <w:numFmt w:val="bullet"/>
      <w:lvlText w:val=""/>
      <w:lvlJc w:val="left"/>
      <w:pPr>
        <w:ind w:left="2160" w:hanging="360"/>
      </w:pPr>
      <w:rPr>
        <w:rFonts w:ascii="Wingdings" w:hAnsi="Wingdings" w:cs="Wingdings" w:hint="default"/>
      </w:rPr>
    </w:lvl>
    <w:lvl w:ilvl="3" w:tplc="2EF23F42">
      <w:start w:val="1"/>
      <w:numFmt w:val="bullet"/>
      <w:lvlText w:val=""/>
      <w:lvlJc w:val="left"/>
      <w:pPr>
        <w:ind w:left="2880" w:hanging="360"/>
      </w:pPr>
      <w:rPr>
        <w:rFonts w:ascii="Symbol" w:hAnsi="Symbol" w:cs="Symbol" w:hint="default"/>
      </w:rPr>
    </w:lvl>
    <w:lvl w:ilvl="4" w:tplc="438CE6C0">
      <w:start w:val="1"/>
      <w:numFmt w:val="bullet"/>
      <w:lvlText w:val="o"/>
      <w:lvlJc w:val="left"/>
      <w:pPr>
        <w:ind w:left="3600" w:hanging="360"/>
      </w:pPr>
      <w:rPr>
        <w:rFonts w:ascii="Courier New" w:hAnsi="Courier New" w:cs="Courier New" w:hint="default"/>
      </w:rPr>
    </w:lvl>
    <w:lvl w:ilvl="5" w:tplc="1050269A">
      <w:start w:val="1"/>
      <w:numFmt w:val="bullet"/>
      <w:lvlText w:val=""/>
      <w:lvlJc w:val="left"/>
      <w:pPr>
        <w:ind w:left="4320" w:hanging="360"/>
      </w:pPr>
      <w:rPr>
        <w:rFonts w:ascii="Wingdings" w:hAnsi="Wingdings" w:cs="Wingdings" w:hint="default"/>
      </w:rPr>
    </w:lvl>
    <w:lvl w:ilvl="6" w:tplc="28329352">
      <w:start w:val="1"/>
      <w:numFmt w:val="bullet"/>
      <w:lvlText w:val=""/>
      <w:lvlJc w:val="left"/>
      <w:pPr>
        <w:ind w:left="5040" w:hanging="360"/>
      </w:pPr>
      <w:rPr>
        <w:rFonts w:ascii="Symbol" w:hAnsi="Symbol" w:cs="Symbol" w:hint="default"/>
      </w:rPr>
    </w:lvl>
    <w:lvl w:ilvl="7" w:tplc="188AC110">
      <w:start w:val="1"/>
      <w:numFmt w:val="bullet"/>
      <w:lvlText w:val="o"/>
      <w:lvlJc w:val="left"/>
      <w:pPr>
        <w:ind w:left="5760" w:hanging="360"/>
      </w:pPr>
      <w:rPr>
        <w:rFonts w:ascii="Courier New" w:hAnsi="Courier New" w:cs="Courier New" w:hint="default"/>
      </w:rPr>
    </w:lvl>
    <w:lvl w:ilvl="8" w:tplc="28DA7CB0">
      <w:start w:val="1"/>
      <w:numFmt w:val="bullet"/>
      <w:lvlText w:val=""/>
      <w:lvlJc w:val="left"/>
      <w:pPr>
        <w:ind w:left="6480" w:hanging="360"/>
      </w:pPr>
      <w:rPr>
        <w:rFonts w:ascii="Wingdings" w:hAnsi="Wingdings" w:cs="Wingdings" w:hint="default"/>
      </w:rPr>
    </w:lvl>
  </w:abstractNum>
  <w:abstractNum w:abstractNumId="31" w15:restartNumberingAfterBreak="0">
    <w:nsid w:val="5FE34B49"/>
    <w:multiLevelType w:val="hybridMultilevel"/>
    <w:tmpl w:val="C8FAD9E8"/>
    <w:lvl w:ilvl="0" w:tplc="56F69818">
      <w:start w:val="3"/>
      <w:numFmt w:val="lowerLetter"/>
      <w:lvlText w:val="%1."/>
      <w:lvlJc w:val="left"/>
      <w:pPr>
        <w:ind w:left="720" w:hanging="360"/>
      </w:pPr>
      <w:rPr>
        <w:rFonts w:ascii="Arial" w:hAnsi="Arial" w:cs="Arial" w:hint="default"/>
        <w:sz w:val="18"/>
        <w:szCs w:val="18"/>
      </w:rPr>
    </w:lvl>
    <w:lvl w:ilvl="1" w:tplc="51B87D50">
      <w:start w:val="1"/>
      <w:numFmt w:val="lowerLetter"/>
      <w:lvlText w:val="%2."/>
      <w:lvlJc w:val="left"/>
      <w:pPr>
        <w:ind w:left="1440" w:hanging="360"/>
      </w:pPr>
    </w:lvl>
    <w:lvl w:ilvl="2" w:tplc="C3B0E09A">
      <w:start w:val="1"/>
      <w:numFmt w:val="lowerLetter"/>
      <w:lvlText w:val="%3."/>
      <w:lvlJc w:val="left"/>
      <w:pPr>
        <w:ind w:left="2160" w:hanging="360"/>
      </w:pPr>
    </w:lvl>
    <w:lvl w:ilvl="3" w:tplc="2318A9A6">
      <w:start w:val="1"/>
      <w:numFmt w:val="lowerLetter"/>
      <w:lvlText w:val="%4."/>
      <w:lvlJc w:val="left"/>
      <w:pPr>
        <w:ind w:left="2880" w:hanging="360"/>
      </w:pPr>
    </w:lvl>
    <w:lvl w:ilvl="4" w:tplc="E3CE19D8">
      <w:start w:val="1"/>
      <w:numFmt w:val="lowerLetter"/>
      <w:lvlText w:val="%5."/>
      <w:lvlJc w:val="left"/>
      <w:pPr>
        <w:ind w:left="3600" w:hanging="360"/>
      </w:pPr>
    </w:lvl>
    <w:lvl w:ilvl="5" w:tplc="D54EB2DC">
      <w:start w:val="1"/>
      <w:numFmt w:val="lowerLetter"/>
      <w:lvlText w:val="%6."/>
      <w:lvlJc w:val="left"/>
      <w:pPr>
        <w:ind w:left="4320" w:hanging="360"/>
      </w:pPr>
    </w:lvl>
    <w:lvl w:ilvl="6" w:tplc="3DA2E0C0">
      <w:start w:val="1"/>
      <w:numFmt w:val="lowerLetter"/>
      <w:lvlText w:val="%7."/>
      <w:lvlJc w:val="left"/>
      <w:pPr>
        <w:ind w:left="5040" w:hanging="360"/>
      </w:pPr>
    </w:lvl>
    <w:lvl w:ilvl="7" w:tplc="A830A3B0">
      <w:start w:val="1"/>
      <w:numFmt w:val="lowerLetter"/>
      <w:lvlText w:val="%8."/>
      <w:lvlJc w:val="left"/>
      <w:pPr>
        <w:ind w:left="5760" w:hanging="360"/>
      </w:pPr>
    </w:lvl>
    <w:lvl w:ilvl="8" w:tplc="3F54C490">
      <w:start w:val="1"/>
      <w:numFmt w:val="lowerLetter"/>
      <w:lvlText w:val="%9."/>
      <w:lvlJc w:val="left"/>
      <w:pPr>
        <w:ind w:left="6480" w:hanging="360"/>
      </w:pPr>
    </w:lvl>
  </w:abstractNum>
  <w:abstractNum w:abstractNumId="32"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D3F635D"/>
    <w:multiLevelType w:val="hybridMultilevel"/>
    <w:tmpl w:val="56A2FD5C"/>
    <w:lvl w:ilvl="0" w:tplc="5D7EFF46">
      <w:start w:val="1"/>
      <w:numFmt w:val="bullet"/>
      <w:lvlText w:val=""/>
      <w:lvlJc w:val="left"/>
      <w:pPr>
        <w:ind w:left="720" w:hanging="360"/>
      </w:pPr>
      <w:rPr>
        <w:rFonts w:ascii="Symbol" w:hAnsi="Symbol" w:cs="Symbol" w:hint="default"/>
        <w:sz w:val="18"/>
        <w:szCs w:val="18"/>
      </w:rPr>
    </w:lvl>
    <w:lvl w:ilvl="1" w:tplc="E2B611DA">
      <w:start w:val="1"/>
      <w:numFmt w:val="bullet"/>
      <w:lvlText w:val="o"/>
      <w:lvlJc w:val="left"/>
      <w:pPr>
        <w:ind w:left="1440" w:hanging="360"/>
      </w:pPr>
      <w:rPr>
        <w:rFonts w:ascii="Courier New" w:hAnsi="Courier New" w:cs="Courier New" w:hint="default"/>
      </w:rPr>
    </w:lvl>
    <w:lvl w:ilvl="2" w:tplc="55201420">
      <w:start w:val="1"/>
      <w:numFmt w:val="bullet"/>
      <w:lvlText w:val=""/>
      <w:lvlJc w:val="left"/>
      <w:pPr>
        <w:ind w:left="2160" w:hanging="360"/>
      </w:pPr>
      <w:rPr>
        <w:rFonts w:ascii="Wingdings" w:hAnsi="Wingdings" w:cs="Wingdings" w:hint="default"/>
      </w:rPr>
    </w:lvl>
    <w:lvl w:ilvl="3" w:tplc="75E8AFFA">
      <w:start w:val="1"/>
      <w:numFmt w:val="bullet"/>
      <w:lvlText w:val=""/>
      <w:lvlJc w:val="left"/>
      <w:pPr>
        <w:ind w:left="2880" w:hanging="360"/>
      </w:pPr>
      <w:rPr>
        <w:rFonts w:ascii="Symbol" w:hAnsi="Symbol" w:cs="Symbol" w:hint="default"/>
      </w:rPr>
    </w:lvl>
    <w:lvl w:ilvl="4" w:tplc="8A12512A">
      <w:start w:val="1"/>
      <w:numFmt w:val="bullet"/>
      <w:lvlText w:val="o"/>
      <w:lvlJc w:val="left"/>
      <w:pPr>
        <w:ind w:left="3600" w:hanging="360"/>
      </w:pPr>
      <w:rPr>
        <w:rFonts w:ascii="Courier New" w:hAnsi="Courier New" w:cs="Courier New" w:hint="default"/>
      </w:rPr>
    </w:lvl>
    <w:lvl w:ilvl="5" w:tplc="431E20D2">
      <w:start w:val="1"/>
      <w:numFmt w:val="bullet"/>
      <w:lvlText w:val=""/>
      <w:lvlJc w:val="left"/>
      <w:pPr>
        <w:ind w:left="4320" w:hanging="360"/>
      </w:pPr>
      <w:rPr>
        <w:rFonts w:ascii="Wingdings" w:hAnsi="Wingdings" w:cs="Wingdings" w:hint="default"/>
      </w:rPr>
    </w:lvl>
    <w:lvl w:ilvl="6" w:tplc="A092793C">
      <w:start w:val="1"/>
      <w:numFmt w:val="bullet"/>
      <w:lvlText w:val=""/>
      <w:lvlJc w:val="left"/>
      <w:pPr>
        <w:ind w:left="5040" w:hanging="360"/>
      </w:pPr>
      <w:rPr>
        <w:rFonts w:ascii="Symbol" w:hAnsi="Symbol" w:cs="Symbol" w:hint="default"/>
      </w:rPr>
    </w:lvl>
    <w:lvl w:ilvl="7" w:tplc="92DC7FA8">
      <w:start w:val="1"/>
      <w:numFmt w:val="bullet"/>
      <w:lvlText w:val="o"/>
      <w:lvlJc w:val="left"/>
      <w:pPr>
        <w:ind w:left="5760" w:hanging="360"/>
      </w:pPr>
      <w:rPr>
        <w:rFonts w:ascii="Courier New" w:hAnsi="Courier New" w:cs="Courier New" w:hint="default"/>
      </w:rPr>
    </w:lvl>
    <w:lvl w:ilvl="8" w:tplc="D8BE988A">
      <w:start w:val="1"/>
      <w:numFmt w:val="bullet"/>
      <w:lvlText w:val=""/>
      <w:lvlJc w:val="left"/>
      <w:pPr>
        <w:ind w:left="6480" w:hanging="360"/>
      </w:pPr>
      <w:rPr>
        <w:rFonts w:ascii="Wingdings" w:hAnsi="Wingdings" w:cs="Wingdings" w:hint="default"/>
      </w:rPr>
    </w:lvl>
  </w:abstractNum>
  <w:abstractNum w:abstractNumId="34" w15:restartNumberingAfterBreak="0">
    <w:nsid w:val="6EB5582F"/>
    <w:multiLevelType w:val="hybridMultilevel"/>
    <w:tmpl w:val="A2AE7D7C"/>
    <w:lvl w:ilvl="0" w:tplc="5F166B6E">
      <w:start w:val="1"/>
      <w:numFmt w:val="bullet"/>
      <w:lvlText w:val=""/>
      <w:lvlJc w:val="left"/>
      <w:pPr>
        <w:ind w:left="720" w:hanging="360"/>
      </w:pPr>
      <w:rPr>
        <w:rFonts w:ascii="Symbol" w:hAnsi="Symbol" w:cs="Symbol" w:hint="default"/>
        <w:sz w:val="18"/>
        <w:szCs w:val="18"/>
      </w:rPr>
    </w:lvl>
    <w:lvl w:ilvl="1" w:tplc="B6B0F39C">
      <w:start w:val="1"/>
      <w:numFmt w:val="bullet"/>
      <w:lvlText w:val="o"/>
      <w:lvlJc w:val="left"/>
      <w:pPr>
        <w:ind w:left="1440" w:hanging="360"/>
      </w:pPr>
      <w:rPr>
        <w:rFonts w:ascii="Courier New" w:hAnsi="Courier New" w:cs="Courier New" w:hint="default"/>
      </w:rPr>
    </w:lvl>
    <w:lvl w:ilvl="2" w:tplc="670A5870">
      <w:start w:val="1"/>
      <w:numFmt w:val="bullet"/>
      <w:lvlText w:val=""/>
      <w:lvlJc w:val="left"/>
      <w:pPr>
        <w:ind w:left="2160" w:hanging="360"/>
      </w:pPr>
      <w:rPr>
        <w:rFonts w:ascii="Wingdings" w:hAnsi="Wingdings" w:cs="Wingdings" w:hint="default"/>
      </w:rPr>
    </w:lvl>
    <w:lvl w:ilvl="3" w:tplc="135ADCD0">
      <w:start w:val="1"/>
      <w:numFmt w:val="bullet"/>
      <w:lvlText w:val=""/>
      <w:lvlJc w:val="left"/>
      <w:pPr>
        <w:ind w:left="2880" w:hanging="360"/>
      </w:pPr>
      <w:rPr>
        <w:rFonts w:ascii="Symbol" w:hAnsi="Symbol" w:cs="Symbol" w:hint="default"/>
      </w:rPr>
    </w:lvl>
    <w:lvl w:ilvl="4" w:tplc="D340C296">
      <w:start w:val="1"/>
      <w:numFmt w:val="bullet"/>
      <w:lvlText w:val="o"/>
      <w:lvlJc w:val="left"/>
      <w:pPr>
        <w:ind w:left="3600" w:hanging="360"/>
      </w:pPr>
      <w:rPr>
        <w:rFonts w:ascii="Courier New" w:hAnsi="Courier New" w:cs="Courier New" w:hint="default"/>
      </w:rPr>
    </w:lvl>
    <w:lvl w:ilvl="5" w:tplc="ABD220EA">
      <w:start w:val="1"/>
      <w:numFmt w:val="bullet"/>
      <w:lvlText w:val=""/>
      <w:lvlJc w:val="left"/>
      <w:pPr>
        <w:ind w:left="4320" w:hanging="360"/>
      </w:pPr>
      <w:rPr>
        <w:rFonts w:ascii="Wingdings" w:hAnsi="Wingdings" w:cs="Wingdings" w:hint="default"/>
      </w:rPr>
    </w:lvl>
    <w:lvl w:ilvl="6" w:tplc="F42C07EA">
      <w:start w:val="1"/>
      <w:numFmt w:val="bullet"/>
      <w:lvlText w:val=""/>
      <w:lvlJc w:val="left"/>
      <w:pPr>
        <w:ind w:left="5040" w:hanging="360"/>
      </w:pPr>
      <w:rPr>
        <w:rFonts w:ascii="Symbol" w:hAnsi="Symbol" w:cs="Symbol" w:hint="default"/>
      </w:rPr>
    </w:lvl>
    <w:lvl w:ilvl="7" w:tplc="E5881824">
      <w:start w:val="1"/>
      <w:numFmt w:val="bullet"/>
      <w:lvlText w:val="o"/>
      <w:lvlJc w:val="left"/>
      <w:pPr>
        <w:ind w:left="5760" w:hanging="360"/>
      </w:pPr>
      <w:rPr>
        <w:rFonts w:ascii="Courier New" w:hAnsi="Courier New" w:cs="Courier New" w:hint="default"/>
      </w:rPr>
    </w:lvl>
    <w:lvl w:ilvl="8" w:tplc="79506654">
      <w:start w:val="1"/>
      <w:numFmt w:val="bullet"/>
      <w:lvlText w:val=""/>
      <w:lvlJc w:val="left"/>
      <w:pPr>
        <w:ind w:left="6480" w:hanging="360"/>
      </w:pPr>
      <w:rPr>
        <w:rFonts w:ascii="Wingdings" w:hAnsi="Wingdings" w:cs="Wingdings" w:hint="default"/>
      </w:rPr>
    </w:lvl>
  </w:abstractNum>
  <w:abstractNum w:abstractNumId="35" w15:restartNumberingAfterBreak="0">
    <w:nsid w:val="718C469B"/>
    <w:multiLevelType w:val="hybridMultilevel"/>
    <w:tmpl w:val="B234F6EA"/>
    <w:lvl w:ilvl="0" w:tplc="F2F8AB26">
      <w:start w:val="1"/>
      <w:numFmt w:val="bullet"/>
      <w:lvlText w:val=""/>
      <w:lvlJc w:val="left"/>
      <w:pPr>
        <w:ind w:left="720" w:hanging="360"/>
      </w:pPr>
      <w:rPr>
        <w:rFonts w:ascii="Symbol" w:hAnsi="Symbol" w:cs="Symbol" w:hint="default"/>
        <w:sz w:val="18"/>
        <w:szCs w:val="18"/>
      </w:rPr>
    </w:lvl>
    <w:lvl w:ilvl="1" w:tplc="4CEEB130">
      <w:start w:val="1"/>
      <w:numFmt w:val="bullet"/>
      <w:lvlText w:val="o"/>
      <w:lvlJc w:val="left"/>
      <w:pPr>
        <w:ind w:left="1440" w:hanging="360"/>
      </w:pPr>
      <w:rPr>
        <w:rFonts w:ascii="Courier New" w:hAnsi="Courier New" w:cs="Courier New" w:hint="default"/>
      </w:rPr>
    </w:lvl>
    <w:lvl w:ilvl="2" w:tplc="079EACFA">
      <w:start w:val="1"/>
      <w:numFmt w:val="bullet"/>
      <w:lvlText w:val=""/>
      <w:lvlJc w:val="left"/>
      <w:pPr>
        <w:ind w:left="2160" w:hanging="360"/>
      </w:pPr>
      <w:rPr>
        <w:rFonts w:ascii="Wingdings" w:hAnsi="Wingdings" w:cs="Wingdings" w:hint="default"/>
      </w:rPr>
    </w:lvl>
    <w:lvl w:ilvl="3" w:tplc="99EEE1D0">
      <w:start w:val="1"/>
      <w:numFmt w:val="bullet"/>
      <w:lvlText w:val=""/>
      <w:lvlJc w:val="left"/>
      <w:pPr>
        <w:ind w:left="2880" w:hanging="360"/>
      </w:pPr>
      <w:rPr>
        <w:rFonts w:ascii="Symbol" w:hAnsi="Symbol" w:cs="Symbol" w:hint="default"/>
      </w:rPr>
    </w:lvl>
    <w:lvl w:ilvl="4" w:tplc="64207EB4">
      <w:start w:val="1"/>
      <w:numFmt w:val="bullet"/>
      <w:lvlText w:val="o"/>
      <w:lvlJc w:val="left"/>
      <w:pPr>
        <w:ind w:left="3600" w:hanging="360"/>
      </w:pPr>
      <w:rPr>
        <w:rFonts w:ascii="Courier New" w:hAnsi="Courier New" w:cs="Courier New" w:hint="default"/>
      </w:rPr>
    </w:lvl>
    <w:lvl w:ilvl="5" w:tplc="3800C944">
      <w:start w:val="1"/>
      <w:numFmt w:val="bullet"/>
      <w:lvlText w:val=""/>
      <w:lvlJc w:val="left"/>
      <w:pPr>
        <w:ind w:left="4320" w:hanging="360"/>
      </w:pPr>
      <w:rPr>
        <w:rFonts w:ascii="Wingdings" w:hAnsi="Wingdings" w:cs="Wingdings" w:hint="default"/>
      </w:rPr>
    </w:lvl>
    <w:lvl w:ilvl="6" w:tplc="B930F57C">
      <w:start w:val="1"/>
      <w:numFmt w:val="bullet"/>
      <w:lvlText w:val=""/>
      <w:lvlJc w:val="left"/>
      <w:pPr>
        <w:ind w:left="5040" w:hanging="360"/>
      </w:pPr>
      <w:rPr>
        <w:rFonts w:ascii="Symbol" w:hAnsi="Symbol" w:cs="Symbol" w:hint="default"/>
      </w:rPr>
    </w:lvl>
    <w:lvl w:ilvl="7" w:tplc="3F7A8C84">
      <w:start w:val="1"/>
      <w:numFmt w:val="bullet"/>
      <w:lvlText w:val="o"/>
      <w:lvlJc w:val="left"/>
      <w:pPr>
        <w:ind w:left="5760" w:hanging="360"/>
      </w:pPr>
      <w:rPr>
        <w:rFonts w:ascii="Courier New" w:hAnsi="Courier New" w:cs="Courier New" w:hint="default"/>
      </w:rPr>
    </w:lvl>
    <w:lvl w:ilvl="8" w:tplc="3072E7F2">
      <w:start w:val="1"/>
      <w:numFmt w:val="bullet"/>
      <w:lvlText w:val=""/>
      <w:lvlJc w:val="left"/>
      <w:pPr>
        <w:ind w:left="6480" w:hanging="360"/>
      </w:pPr>
      <w:rPr>
        <w:rFonts w:ascii="Wingdings" w:hAnsi="Wingdings" w:cs="Wingdings" w:hint="default"/>
      </w:rPr>
    </w:lvl>
  </w:abstractNum>
  <w:abstractNum w:abstractNumId="36" w15:restartNumberingAfterBreak="0">
    <w:nsid w:val="73071D91"/>
    <w:multiLevelType w:val="hybridMultilevel"/>
    <w:tmpl w:val="1298B5AA"/>
    <w:lvl w:ilvl="0" w:tplc="CADE31D0">
      <w:start w:val="1"/>
      <w:numFmt w:val="bullet"/>
      <w:lvlText w:val=""/>
      <w:lvlJc w:val="left"/>
      <w:pPr>
        <w:ind w:left="720" w:hanging="360"/>
      </w:pPr>
      <w:rPr>
        <w:rFonts w:ascii="Symbol" w:hAnsi="Symbol" w:cs="Symbol" w:hint="default"/>
        <w:sz w:val="18"/>
        <w:szCs w:val="18"/>
      </w:rPr>
    </w:lvl>
    <w:lvl w:ilvl="1" w:tplc="68C23A4E">
      <w:start w:val="1"/>
      <w:numFmt w:val="bullet"/>
      <w:lvlText w:val="o"/>
      <w:lvlJc w:val="left"/>
      <w:pPr>
        <w:ind w:left="1440" w:hanging="360"/>
      </w:pPr>
      <w:rPr>
        <w:rFonts w:ascii="Courier New" w:hAnsi="Courier New" w:cs="Courier New" w:hint="default"/>
      </w:rPr>
    </w:lvl>
    <w:lvl w:ilvl="2" w:tplc="526C62EE">
      <w:start w:val="1"/>
      <w:numFmt w:val="bullet"/>
      <w:lvlText w:val=""/>
      <w:lvlJc w:val="left"/>
      <w:pPr>
        <w:ind w:left="2160" w:hanging="360"/>
      </w:pPr>
      <w:rPr>
        <w:rFonts w:ascii="Wingdings" w:hAnsi="Wingdings" w:cs="Wingdings" w:hint="default"/>
      </w:rPr>
    </w:lvl>
    <w:lvl w:ilvl="3" w:tplc="D5B400D8">
      <w:start w:val="1"/>
      <w:numFmt w:val="bullet"/>
      <w:lvlText w:val=""/>
      <w:lvlJc w:val="left"/>
      <w:pPr>
        <w:ind w:left="2880" w:hanging="360"/>
      </w:pPr>
      <w:rPr>
        <w:rFonts w:ascii="Symbol" w:hAnsi="Symbol" w:cs="Symbol" w:hint="default"/>
      </w:rPr>
    </w:lvl>
    <w:lvl w:ilvl="4" w:tplc="9E1633B6">
      <w:start w:val="1"/>
      <w:numFmt w:val="bullet"/>
      <w:lvlText w:val="o"/>
      <w:lvlJc w:val="left"/>
      <w:pPr>
        <w:ind w:left="3600" w:hanging="360"/>
      </w:pPr>
      <w:rPr>
        <w:rFonts w:ascii="Courier New" w:hAnsi="Courier New" w:cs="Courier New" w:hint="default"/>
      </w:rPr>
    </w:lvl>
    <w:lvl w:ilvl="5" w:tplc="350C56E0">
      <w:start w:val="1"/>
      <w:numFmt w:val="bullet"/>
      <w:lvlText w:val=""/>
      <w:lvlJc w:val="left"/>
      <w:pPr>
        <w:ind w:left="4320" w:hanging="360"/>
      </w:pPr>
      <w:rPr>
        <w:rFonts w:ascii="Wingdings" w:hAnsi="Wingdings" w:cs="Wingdings" w:hint="default"/>
      </w:rPr>
    </w:lvl>
    <w:lvl w:ilvl="6" w:tplc="24647214">
      <w:start w:val="1"/>
      <w:numFmt w:val="bullet"/>
      <w:lvlText w:val=""/>
      <w:lvlJc w:val="left"/>
      <w:pPr>
        <w:ind w:left="5040" w:hanging="360"/>
      </w:pPr>
      <w:rPr>
        <w:rFonts w:ascii="Symbol" w:hAnsi="Symbol" w:cs="Symbol" w:hint="default"/>
      </w:rPr>
    </w:lvl>
    <w:lvl w:ilvl="7" w:tplc="FEACCF34">
      <w:start w:val="1"/>
      <w:numFmt w:val="bullet"/>
      <w:lvlText w:val="o"/>
      <w:lvlJc w:val="left"/>
      <w:pPr>
        <w:ind w:left="5760" w:hanging="360"/>
      </w:pPr>
      <w:rPr>
        <w:rFonts w:ascii="Courier New" w:hAnsi="Courier New" w:cs="Courier New" w:hint="default"/>
      </w:rPr>
    </w:lvl>
    <w:lvl w:ilvl="8" w:tplc="8CCE24C2">
      <w:start w:val="1"/>
      <w:numFmt w:val="bullet"/>
      <w:lvlText w:val=""/>
      <w:lvlJc w:val="left"/>
      <w:pPr>
        <w:ind w:left="6480" w:hanging="360"/>
      </w:pPr>
      <w:rPr>
        <w:rFonts w:ascii="Wingdings" w:hAnsi="Wingdings" w:cs="Wingdings" w:hint="default"/>
      </w:rPr>
    </w:lvl>
  </w:abstractNum>
  <w:abstractNum w:abstractNumId="37" w15:restartNumberingAfterBreak="0">
    <w:nsid w:val="75632C71"/>
    <w:multiLevelType w:val="hybridMultilevel"/>
    <w:tmpl w:val="55980E42"/>
    <w:lvl w:ilvl="0" w:tplc="7F6E349C">
      <w:start w:val="1"/>
      <w:numFmt w:val="bullet"/>
      <w:lvlText w:val=""/>
      <w:lvlJc w:val="left"/>
      <w:pPr>
        <w:ind w:left="720" w:hanging="360"/>
      </w:pPr>
      <w:rPr>
        <w:rFonts w:ascii="Symbol" w:hAnsi="Symbol" w:cs="Symbol" w:hint="default"/>
        <w:sz w:val="18"/>
        <w:szCs w:val="18"/>
      </w:rPr>
    </w:lvl>
    <w:lvl w:ilvl="1" w:tplc="B688132A">
      <w:start w:val="1"/>
      <w:numFmt w:val="bullet"/>
      <w:lvlText w:val="o"/>
      <w:lvlJc w:val="left"/>
      <w:pPr>
        <w:ind w:left="1440" w:hanging="360"/>
      </w:pPr>
      <w:rPr>
        <w:rFonts w:ascii="Courier New" w:hAnsi="Courier New" w:cs="Courier New" w:hint="default"/>
      </w:rPr>
    </w:lvl>
    <w:lvl w:ilvl="2" w:tplc="84927456">
      <w:start w:val="1"/>
      <w:numFmt w:val="bullet"/>
      <w:lvlText w:val=""/>
      <w:lvlJc w:val="left"/>
      <w:pPr>
        <w:ind w:left="2160" w:hanging="360"/>
      </w:pPr>
      <w:rPr>
        <w:rFonts w:ascii="Wingdings" w:hAnsi="Wingdings" w:cs="Wingdings" w:hint="default"/>
      </w:rPr>
    </w:lvl>
    <w:lvl w:ilvl="3" w:tplc="AAD65664">
      <w:start w:val="1"/>
      <w:numFmt w:val="bullet"/>
      <w:lvlText w:val=""/>
      <w:lvlJc w:val="left"/>
      <w:pPr>
        <w:ind w:left="2880" w:hanging="360"/>
      </w:pPr>
      <w:rPr>
        <w:rFonts w:ascii="Symbol" w:hAnsi="Symbol" w:cs="Symbol" w:hint="default"/>
      </w:rPr>
    </w:lvl>
    <w:lvl w:ilvl="4" w:tplc="9BE2D310">
      <w:start w:val="1"/>
      <w:numFmt w:val="bullet"/>
      <w:lvlText w:val="o"/>
      <w:lvlJc w:val="left"/>
      <w:pPr>
        <w:ind w:left="3600" w:hanging="360"/>
      </w:pPr>
      <w:rPr>
        <w:rFonts w:ascii="Courier New" w:hAnsi="Courier New" w:cs="Courier New" w:hint="default"/>
      </w:rPr>
    </w:lvl>
    <w:lvl w:ilvl="5" w:tplc="AB4885FC">
      <w:start w:val="1"/>
      <w:numFmt w:val="bullet"/>
      <w:lvlText w:val=""/>
      <w:lvlJc w:val="left"/>
      <w:pPr>
        <w:ind w:left="4320" w:hanging="360"/>
      </w:pPr>
      <w:rPr>
        <w:rFonts w:ascii="Wingdings" w:hAnsi="Wingdings" w:cs="Wingdings" w:hint="default"/>
      </w:rPr>
    </w:lvl>
    <w:lvl w:ilvl="6" w:tplc="82B01262">
      <w:start w:val="1"/>
      <w:numFmt w:val="bullet"/>
      <w:lvlText w:val=""/>
      <w:lvlJc w:val="left"/>
      <w:pPr>
        <w:ind w:left="5040" w:hanging="360"/>
      </w:pPr>
      <w:rPr>
        <w:rFonts w:ascii="Symbol" w:hAnsi="Symbol" w:cs="Symbol" w:hint="default"/>
      </w:rPr>
    </w:lvl>
    <w:lvl w:ilvl="7" w:tplc="872C3D66">
      <w:start w:val="1"/>
      <w:numFmt w:val="bullet"/>
      <w:lvlText w:val="o"/>
      <w:lvlJc w:val="left"/>
      <w:pPr>
        <w:ind w:left="5760" w:hanging="360"/>
      </w:pPr>
      <w:rPr>
        <w:rFonts w:ascii="Courier New" w:hAnsi="Courier New" w:cs="Courier New" w:hint="default"/>
      </w:rPr>
    </w:lvl>
    <w:lvl w:ilvl="8" w:tplc="F2484D42">
      <w:start w:val="1"/>
      <w:numFmt w:val="bullet"/>
      <w:lvlText w:val=""/>
      <w:lvlJc w:val="left"/>
      <w:pPr>
        <w:ind w:left="6480" w:hanging="360"/>
      </w:pPr>
      <w:rPr>
        <w:rFonts w:ascii="Wingdings" w:hAnsi="Wingdings" w:cs="Wingdings" w:hint="default"/>
      </w:rPr>
    </w:lvl>
  </w:abstractNum>
  <w:abstractNum w:abstractNumId="38" w15:restartNumberingAfterBreak="0">
    <w:nsid w:val="769C1068"/>
    <w:multiLevelType w:val="hybridMultilevel"/>
    <w:tmpl w:val="4E56A380"/>
    <w:lvl w:ilvl="0" w:tplc="E9F616DA">
      <w:start w:val="1"/>
      <w:numFmt w:val="bullet"/>
      <w:lvlText w:val=""/>
      <w:lvlJc w:val="left"/>
      <w:pPr>
        <w:ind w:left="720" w:hanging="360"/>
      </w:pPr>
      <w:rPr>
        <w:rFonts w:ascii="Symbol" w:hAnsi="Symbol" w:cs="Symbol" w:hint="default"/>
        <w:sz w:val="18"/>
        <w:szCs w:val="18"/>
      </w:rPr>
    </w:lvl>
    <w:lvl w:ilvl="1" w:tplc="2C8446DE">
      <w:start w:val="1"/>
      <w:numFmt w:val="bullet"/>
      <w:lvlText w:val="o"/>
      <w:lvlJc w:val="left"/>
      <w:pPr>
        <w:ind w:left="1440" w:hanging="360"/>
      </w:pPr>
      <w:rPr>
        <w:rFonts w:ascii="Courier New" w:hAnsi="Courier New" w:cs="Courier New" w:hint="default"/>
      </w:rPr>
    </w:lvl>
    <w:lvl w:ilvl="2" w:tplc="40C29D72">
      <w:start w:val="1"/>
      <w:numFmt w:val="bullet"/>
      <w:lvlText w:val=""/>
      <w:lvlJc w:val="left"/>
      <w:pPr>
        <w:ind w:left="2160" w:hanging="360"/>
      </w:pPr>
      <w:rPr>
        <w:rFonts w:ascii="Wingdings" w:hAnsi="Wingdings" w:cs="Wingdings" w:hint="default"/>
      </w:rPr>
    </w:lvl>
    <w:lvl w:ilvl="3" w:tplc="CBE4799A">
      <w:start w:val="1"/>
      <w:numFmt w:val="bullet"/>
      <w:lvlText w:val=""/>
      <w:lvlJc w:val="left"/>
      <w:pPr>
        <w:ind w:left="2880" w:hanging="360"/>
      </w:pPr>
      <w:rPr>
        <w:rFonts w:ascii="Symbol" w:hAnsi="Symbol" w:cs="Symbol" w:hint="default"/>
      </w:rPr>
    </w:lvl>
    <w:lvl w:ilvl="4" w:tplc="831A111C">
      <w:start w:val="1"/>
      <w:numFmt w:val="bullet"/>
      <w:lvlText w:val="o"/>
      <w:lvlJc w:val="left"/>
      <w:pPr>
        <w:ind w:left="3600" w:hanging="360"/>
      </w:pPr>
      <w:rPr>
        <w:rFonts w:ascii="Courier New" w:hAnsi="Courier New" w:cs="Courier New" w:hint="default"/>
      </w:rPr>
    </w:lvl>
    <w:lvl w:ilvl="5" w:tplc="C29092CA">
      <w:start w:val="1"/>
      <w:numFmt w:val="bullet"/>
      <w:lvlText w:val=""/>
      <w:lvlJc w:val="left"/>
      <w:pPr>
        <w:ind w:left="4320" w:hanging="360"/>
      </w:pPr>
      <w:rPr>
        <w:rFonts w:ascii="Wingdings" w:hAnsi="Wingdings" w:cs="Wingdings" w:hint="default"/>
      </w:rPr>
    </w:lvl>
    <w:lvl w:ilvl="6" w:tplc="E5BE70EA">
      <w:start w:val="1"/>
      <w:numFmt w:val="bullet"/>
      <w:lvlText w:val=""/>
      <w:lvlJc w:val="left"/>
      <w:pPr>
        <w:ind w:left="5040" w:hanging="360"/>
      </w:pPr>
      <w:rPr>
        <w:rFonts w:ascii="Symbol" w:hAnsi="Symbol" w:cs="Symbol" w:hint="default"/>
      </w:rPr>
    </w:lvl>
    <w:lvl w:ilvl="7" w:tplc="4CD4F246">
      <w:start w:val="1"/>
      <w:numFmt w:val="bullet"/>
      <w:lvlText w:val="o"/>
      <w:lvlJc w:val="left"/>
      <w:pPr>
        <w:ind w:left="5760" w:hanging="360"/>
      </w:pPr>
      <w:rPr>
        <w:rFonts w:ascii="Courier New" w:hAnsi="Courier New" w:cs="Courier New" w:hint="default"/>
      </w:rPr>
    </w:lvl>
    <w:lvl w:ilvl="8" w:tplc="0C20778C">
      <w:start w:val="1"/>
      <w:numFmt w:val="bullet"/>
      <w:lvlText w:val=""/>
      <w:lvlJc w:val="left"/>
      <w:pPr>
        <w:ind w:left="6480" w:hanging="360"/>
      </w:pPr>
      <w:rPr>
        <w:rFonts w:ascii="Wingdings" w:hAnsi="Wingdings" w:cs="Wingdings" w:hint="default"/>
      </w:rPr>
    </w:lvl>
  </w:abstractNum>
  <w:num w:numId="1">
    <w:abstractNumId w:val="25"/>
  </w:num>
  <w:num w:numId="2">
    <w:abstractNumId w:val="27"/>
  </w:num>
  <w:num w:numId="3">
    <w:abstractNumId w:val="32"/>
  </w:num>
  <w:num w:numId="4">
    <w:abstractNumId w:val="26"/>
  </w:num>
  <w:num w:numId="5">
    <w:abstractNumId w:val="16"/>
  </w:num>
  <w:num w:numId="6">
    <w:abstractNumId w:val="12"/>
  </w:num>
  <w:num w:numId="7">
    <w:abstractNumId w:val="24"/>
  </w:num>
  <w:num w:numId="8">
    <w:abstractNumId w:val="2"/>
  </w:num>
  <w:num w:numId="9">
    <w:abstractNumId w:val="10"/>
  </w:num>
  <w:num w:numId="10">
    <w:abstractNumId w:val="6"/>
  </w:num>
  <w:num w:numId="11">
    <w:abstractNumId w:val="21"/>
  </w:num>
  <w:num w:numId="12">
    <w:abstractNumId w:val="9"/>
  </w:num>
  <w:num w:numId="13">
    <w:abstractNumId w:val="17"/>
  </w:num>
  <w:num w:numId="14">
    <w:abstractNumId w:val="33"/>
  </w:num>
  <w:num w:numId="15">
    <w:abstractNumId w:val="3"/>
  </w:num>
  <w:num w:numId="16">
    <w:abstractNumId w:val="0"/>
  </w:num>
  <w:num w:numId="17">
    <w:abstractNumId w:val="5"/>
  </w:num>
  <w:num w:numId="18">
    <w:abstractNumId w:val="19"/>
  </w:num>
  <w:num w:numId="19">
    <w:abstractNumId w:val="31"/>
  </w:num>
  <w:num w:numId="20">
    <w:abstractNumId w:val="38"/>
  </w:num>
  <w:num w:numId="21">
    <w:abstractNumId w:val="4"/>
  </w:num>
  <w:num w:numId="22">
    <w:abstractNumId w:val="34"/>
  </w:num>
  <w:num w:numId="23">
    <w:abstractNumId w:val="8"/>
  </w:num>
  <w:num w:numId="24">
    <w:abstractNumId w:val="37"/>
  </w:num>
  <w:num w:numId="25">
    <w:abstractNumId w:val="23"/>
  </w:num>
  <w:num w:numId="26">
    <w:abstractNumId w:val="20"/>
  </w:num>
  <w:num w:numId="27">
    <w:abstractNumId w:val="1"/>
  </w:num>
  <w:num w:numId="28">
    <w:abstractNumId w:val="30"/>
  </w:num>
  <w:num w:numId="29">
    <w:abstractNumId w:val="22"/>
  </w:num>
  <w:num w:numId="30">
    <w:abstractNumId w:val="28"/>
  </w:num>
  <w:num w:numId="31">
    <w:abstractNumId w:val="36"/>
  </w:num>
  <w:num w:numId="32">
    <w:abstractNumId w:val="35"/>
  </w:num>
  <w:num w:numId="33">
    <w:abstractNumId w:val="18"/>
  </w:num>
  <w:num w:numId="34">
    <w:abstractNumId w:val="14"/>
  </w:num>
  <w:num w:numId="35">
    <w:abstractNumId w:val="15"/>
  </w:num>
  <w:num w:numId="36">
    <w:abstractNumId w:val="13"/>
  </w:num>
  <w:num w:numId="37">
    <w:abstractNumId w:val="11"/>
  </w:num>
  <w:num w:numId="38">
    <w:abstractNumId w:val="29"/>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C6"/>
    <w:rsid w:val="00021212"/>
    <w:rsid w:val="00027F41"/>
    <w:rsid w:val="00037A49"/>
    <w:rsid w:val="00043DDE"/>
    <w:rsid w:val="000513D4"/>
    <w:rsid w:val="00097F4A"/>
    <w:rsid w:val="000C5527"/>
    <w:rsid w:val="000D3BA1"/>
    <w:rsid w:val="000E76C6"/>
    <w:rsid w:val="00127127"/>
    <w:rsid w:val="00134892"/>
    <w:rsid w:val="00135AC7"/>
    <w:rsid w:val="00175B4B"/>
    <w:rsid w:val="001C31CA"/>
    <w:rsid w:val="001E21DA"/>
    <w:rsid w:val="00204DE1"/>
    <w:rsid w:val="00204EDB"/>
    <w:rsid w:val="002634AA"/>
    <w:rsid w:val="002D58B5"/>
    <w:rsid w:val="0033249E"/>
    <w:rsid w:val="00337E4D"/>
    <w:rsid w:val="00340E52"/>
    <w:rsid w:val="00343395"/>
    <w:rsid w:val="00361394"/>
    <w:rsid w:val="003A1AA2"/>
    <w:rsid w:val="003C6C19"/>
    <w:rsid w:val="00446FA7"/>
    <w:rsid w:val="0046693D"/>
    <w:rsid w:val="004702FB"/>
    <w:rsid w:val="00471503"/>
    <w:rsid w:val="00483CFC"/>
    <w:rsid w:val="00492392"/>
    <w:rsid w:val="0049479E"/>
    <w:rsid w:val="004D2F9F"/>
    <w:rsid w:val="004D5F14"/>
    <w:rsid w:val="004F0D01"/>
    <w:rsid w:val="004F2927"/>
    <w:rsid w:val="0052142A"/>
    <w:rsid w:val="0053510E"/>
    <w:rsid w:val="005423BF"/>
    <w:rsid w:val="00543097"/>
    <w:rsid w:val="00550696"/>
    <w:rsid w:val="0059404B"/>
    <w:rsid w:val="005B6195"/>
    <w:rsid w:val="005F6020"/>
    <w:rsid w:val="0060745D"/>
    <w:rsid w:val="006347C3"/>
    <w:rsid w:val="006975C6"/>
    <w:rsid w:val="006A5918"/>
    <w:rsid w:val="006B2936"/>
    <w:rsid w:val="006B35E8"/>
    <w:rsid w:val="006F1DA5"/>
    <w:rsid w:val="007109D5"/>
    <w:rsid w:val="00762C43"/>
    <w:rsid w:val="00785F39"/>
    <w:rsid w:val="00790D4C"/>
    <w:rsid w:val="007A0ECE"/>
    <w:rsid w:val="007C3EA0"/>
    <w:rsid w:val="007D3902"/>
    <w:rsid w:val="007D6FB3"/>
    <w:rsid w:val="007E0E83"/>
    <w:rsid w:val="007E5FC7"/>
    <w:rsid w:val="008278F5"/>
    <w:rsid w:val="00895C03"/>
    <w:rsid w:val="008B0BF3"/>
    <w:rsid w:val="008B72CE"/>
    <w:rsid w:val="008C32BB"/>
    <w:rsid w:val="009035C8"/>
    <w:rsid w:val="00930868"/>
    <w:rsid w:val="00960022"/>
    <w:rsid w:val="009C4E3B"/>
    <w:rsid w:val="00A52459"/>
    <w:rsid w:val="00AF7FB0"/>
    <w:rsid w:val="00B05771"/>
    <w:rsid w:val="00B169F3"/>
    <w:rsid w:val="00B678E3"/>
    <w:rsid w:val="00B757D1"/>
    <w:rsid w:val="00B93434"/>
    <w:rsid w:val="00BC2D61"/>
    <w:rsid w:val="00BE186F"/>
    <w:rsid w:val="00C02EF0"/>
    <w:rsid w:val="00C074E0"/>
    <w:rsid w:val="00C125C6"/>
    <w:rsid w:val="00C24613"/>
    <w:rsid w:val="00C315C9"/>
    <w:rsid w:val="00C323D6"/>
    <w:rsid w:val="00C4793C"/>
    <w:rsid w:val="00CD6E25"/>
    <w:rsid w:val="00D14D2F"/>
    <w:rsid w:val="00D2530C"/>
    <w:rsid w:val="00D379CF"/>
    <w:rsid w:val="00D60A0B"/>
    <w:rsid w:val="00D7467F"/>
    <w:rsid w:val="00D931BF"/>
    <w:rsid w:val="00DD2FA1"/>
    <w:rsid w:val="00DE2E35"/>
    <w:rsid w:val="00E11704"/>
    <w:rsid w:val="00E42DFF"/>
    <w:rsid w:val="00E55B9D"/>
    <w:rsid w:val="00E66111"/>
    <w:rsid w:val="00E83CE0"/>
    <w:rsid w:val="00ED41BC"/>
    <w:rsid w:val="00EF3AE5"/>
    <w:rsid w:val="00F11E73"/>
    <w:rsid w:val="00F6178F"/>
    <w:rsid w:val="00F851F3"/>
    <w:rsid w:val="00F97EF7"/>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B53C9"/>
  <w15:docId w15:val="{2E900458-1345-4DC8-9F5D-E163777F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styleId="Pripombasklic">
    <w:name w:val="annotation reference"/>
    <w:basedOn w:val="Privzetapisavaodstavka"/>
    <w:uiPriority w:val="99"/>
    <w:semiHidden/>
    <w:rsid w:val="00762C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 w:id="78519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yperlink" Target="http://www.uradni-list.si/1/objava.jsp?sop=2018-01-0865" TargetMode="External"/><Relationship Id="rId17" Type="http://schemas.openxmlformats.org/officeDocument/2006/relationships/footer" Target="footer7.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3.xml"/><Relationship Id="rId10" Type="http://schemas.openxmlformats.org/officeDocument/2006/relationships/header" Target="head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D9B42-33B5-4CE9-9F59-3BFE8216D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Pages>
  <Words>16138</Words>
  <Characters>91991</Characters>
  <Application>Microsoft Office Word</Application>
  <DocSecurity>0</DocSecurity>
  <Lines>766</Lines>
  <Paragraphs>215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Mojca</cp:lastModifiedBy>
  <cp:revision>22</cp:revision>
  <cp:lastPrinted>2020-07-21T08:05:00Z</cp:lastPrinted>
  <dcterms:created xsi:type="dcterms:W3CDTF">2018-10-08T11:04:00Z</dcterms:created>
  <dcterms:modified xsi:type="dcterms:W3CDTF">2020-09-16T11:29:00Z</dcterms:modified>
</cp:coreProperties>
</file>